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69A37" w14:textId="77777777" w:rsidR="008E2C24" w:rsidRPr="00F12BC7" w:rsidRDefault="008E2C24" w:rsidP="00FD6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2BC7">
        <w:rPr>
          <w:rFonts w:ascii="Times New Roman" w:hAnsi="Times New Roman"/>
          <w:b/>
          <w:sz w:val="24"/>
          <w:szCs w:val="24"/>
        </w:rPr>
        <w:t xml:space="preserve">Программа мероприятий </w:t>
      </w:r>
    </w:p>
    <w:p w14:paraId="09772000" w14:textId="1CDDF8A6" w:rsidR="00F327F2" w:rsidRPr="00F12BC7" w:rsidRDefault="00F327F2" w:rsidP="00FD6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2BC7">
        <w:rPr>
          <w:rFonts w:ascii="Times New Roman" w:hAnsi="Times New Roman"/>
          <w:b/>
          <w:sz w:val="24"/>
          <w:szCs w:val="24"/>
        </w:rPr>
        <w:t>творческо-образовательной сессии Р</w:t>
      </w:r>
      <w:r w:rsidR="00243D57">
        <w:rPr>
          <w:rFonts w:ascii="Times New Roman" w:hAnsi="Times New Roman"/>
          <w:b/>
          <w:sz w:val="24"/>
          <w:szCs w:val="24"/>
        </w:rPr>
        <w:t>оссийской академии музыки</w:t>
      </w:r>
      <w:r w:rsidRPr="00F12BC7">
        <w:rPr>
          <w:rFonts w:ascii="Times New Roman" w:hAnsi="Times New Roman"/>
          <w:b/>
          <w:sz w:val="24"/>
          <w:szCs w:val="24"/>
        </w:rPr>
        <w:t xml:space="preserve"> им</w:t>
      </w:r>
      <w:r w:rsidR="00243D57">
        <w:rPr>
          <w:rFonts w:ascii="Times New Roman" w:hAnsi="Times New Roman"/>
          <w:b/>
          <w:sz w:val="24"/>
          <w:szCs w:val="24"/>
        </w:rPr>
        <w:t>ени</w:t>
      </w:r>
      <w:r w:rsidRPr="00F12BC7">
        <w:rPr>
          <w:rFonts w:ascii="Times New Roman" w:hAnsi="Times New Roman"/>
          <w:b/>
          <w:sz w:val="24"/>
          <w:szCs w:val="24"/>
        </w:rPr>
        <w:t xml:space="preserve"> Гнесиных </w:t>
      </w:r>
    </w:p>
    <w:p w14:paraId="3A1368AE" w14:textId="77777777" w:rsidR="00F327F2" w:rsidRPr="00F12BC7" w:rsidRDefault="00F327F2" w:rsidP="00FD6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2BC7">
        <w:rPr>
          <w:rFonts w:ascii="Times New Roman" w:hAnsi="Times New Roman"/>
          <w:b/>
          <w:sz w:val="24"/>
          <w:szCs w:val="24"/>
        </w:rPr>
        <w:t>и Монгольской государственной консерватории</w:t>
      </w:r>
    </w:p>
    <w:p w14:paraId="15A3BC65" w14:textId="77777777" w:rsidR="0030546A" w:rsidRPr="008E2C24" w:rsidRDefault="0030546A" w:rsidP="00FD68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7230" w:type="dxa"/>
        <w:tblInd w:w="-426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19"/>
        <w:gridCol w:w="3543"/>
        <w:gridCol w:w="2268"/>
      </w:tblGrid>
      <w:tr w:rsidR="00FD68FA" w:rsidRPr="00362284" w14:paraId="3CAFD65E" w14:textId="77777777" w:rsidTr="00DD36CF">
        <w:trPr>
          <w:trHeight w:val="248"/>
        </w:trPr>
        <w:tc>
          <w:tcPr>
            <w:tcW w:w="7230" w:type="dxa"/>
            <w:gridSpan w:val="3"/>
          </w:tcPr>
          <w:p w14:paraId="457F38B8" w14:textId="77777777" w:rsidR="00FD68FA" w:rsidRPr="00362284" w:rsidRDefault="00A86EF8" w:rsidP="00A8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28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FD68FA" w:rsidRPr="0036228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62284">
              <w:rPr>
                <w:rFonts w:ascii="Times New Roman" w:hAnsi="Times New Roman"/>
                <w:b/>
                <w:sz w:val="24"/>
                <w:szCs w:val="24"/>
              </w:rPr>
              <w:t>мая</w:t>
            </w:r>
            <w:r w:rsidR="00FD68FA" w:rsidRPr="0036228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362284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  <w:r w:rsidR="00FD68FA" w:rsidRPr="0036228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D30A7C" w:rsidRPr="00362284" w14:paraId="2300BAB1" w14:textId="77777777" w:rsidTr="00DD36CF">
        <w:trPr>
          <w:trHeight w:val="314"/>
        </w:trPr>
        <w:tc>
          <w:tcPr>
            <w:tcW w:w="1419" w:type="dxa"/>
          </w:tcPr>
          <w:p w14:paraId="40BFA0BA" w14:textId="36F16024" w:rsidR="008E2C24" w:rsidRPr="00DD36CF" w:rsidRDefault="00A86EF8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</w:t>
            </w:r>
            <w:r w:rsidR="008E2C24" w:rsidRPr="00DD36CF">
              <w:rPr>
                <w:rFonts w:ascii="Times New Roman" w:hAnsi="Times New Roman"/>
              </w:rPr>
              <w:t>.30-1</w:t>
            </w:r>
            <w:r w:rsidRPr="00DD36CF">
              <w:rPr>
                <w:rFonts w:ascii="Times New Roman" w:hAnsi="Times New Roman"/>
              </w:rPr>
              <w:t>1</w:t>
            </w:r>
            <w:r w:rsidR="008E2C24"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1285CB7A" w14:textId="77777777" w:rsidR="008E2C24" w:rsidRPr="00DD36CF" w:rsidRDefault="008E2C24" w:rsidP="00D466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Регистрация участников </w:t>
            </w:r>
            <w:r w:rsidR="00D466BD" w:rsidRPr="00DD36CF">
              <w:rPr>
                <w:rFonts w:ascii="Times New Roman" w:hAnsi="Times New Roman"/>
              </w:rPr>
              <w:t>круглого стола</w:t>
            </w:r>
          </w:p>
        </w:tc>
        <w:tc>
          <w:tcPr>
            <w:tcW w:w="2268" w:type="dxa"/>
          </w:tcPr>
          <w:p w14:paraId="31DBBADF" w14:textId="77777777" w:rsidR="00A86EF8" w:rsidRPr="00DD36CF" w:rsidRDefault="008E2C24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Фойе </w:t>
            </w:r>
          </w:p>
          <w:p w14:paraId="559CD5A7" w14:textId="77777777" w:rsidR="00C87257" w:rsidRPr="00DD36CF" w:rsidRDefault="00A86EF8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Зал для деловых </w:t>
            </w:r>
            <w:r w:rsidR="00C87257" w:rsidRPr="00DD36CF">
              <w:rPr>
                <w:rFonts w:ascii="Times New Roman" w:hAnsi="Times New Roman"/>
              </w:rPr>
              <w:t>встреч и переговоров</w:t>
            </w:r>
          </w:p>
          <w:p w14:paraId="7CBD3CEF" w14:textId="77777777" w:rsidR="00A86EF8" w:rsidRPr="00DD36CF" w:rsidRDefault="00A86EF8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Национальная библиотека </w:t>
            </w:r>
          </w:p>
          <w:p w14:paraId="02D791CB" w14:textId="77777777" w:rsidR="008E2C24" w:rsidRPr="00DD36CF" w:rsidRDefault="00FD68FA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 </w:t>
            </w:r>
            <w:r w:rsidR="00A86EF8" w:rsidRPr="00DD36CF">
              <w:rPr>
                <w:rFonts w:ascii="Times New Roman" w:hAnsi="Times New Roman"/>
              </w:rPr>
              <w:t xml:space="preserve">ул. </w:t>
            </w:r>
            <w:proofErr w:type="spellStart"/>
            <w:r w:rsidR="00A86EF8" w:rsidRPr="00DD36CF">
              <w:rPr>
                <w:rFonts w:ascii="Times New Roman" w:hAnsi="Times New Roman"/>
              </w:rPr>
              <w:t>Ербанова</w:t>
            </w:r>
            <w:proofErr w:type="spellEnd"/>
            <w:r w:rsidR="00A86EF8" w:rsidRPr="00DD36CF">
              <w:rPr>
                <w:rFonts w:ascii="Times New Roman" w:hAnsi="Times New Roman"/>
              </w:rPr>
              <w:t>, 4</w:t>
            </w:r>
          </w:p>
        </w:tc>
      </w:tr>
      <w:tr w:rsidR="00D30A7C" w:rsidRPr="00362284" w14:paraId="3AF58C5B" w14:textId="77777777" w:rsidTr="00DD36CF">
        <w:trPr>
          <w:trHeight w:val="1297"/>
        </w:trPr>
        <w:tc>
          <w:tcPr>
            <w:tcW w:w="1419" w:type="dxa"/>
          </w:tcPr>
          <w:p w14:paraId="6E06D6A4" w14:textId="77777777" w:rsidR="00210371" w:rsidRPr="00DD36CF" w:rsidRDefault="00210371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1E3687" w:rsidRPr="00DD36CF">
              <w:rPr>
                <w:rFonts w:ascii="Times New Roman" w:hAnsi="Times New Roman"/>
              </w:rPr>
              <w:t>1</w:t>
            </w:r>
            <w:r w:rsidRPr="00DD36CF">
              <w:rPr>
                <w:rFonts w:ascii="Times New Roman" w:hAnsi="Times New Roman"/>
              </w:rPr>
              <w:t>.00-1</w:t>
            </w:r>
            <w:r w:rsidR="00D466BD" w:rsidRPr="00DD36CF">
              <w:rPr>
                <w:rFonts w:ascii="Times New Roman" w:hAnsi="Times New Roman"/>
              </w:rPr>
              <w:t>3</w:t>
            </w:r>
            <w:r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17654738" w14:textId="77777777" w:rsidR="00210371" w:rsidRPr="00DD36CF" w:rsidRDefault="00A86EF8" w:rsidP="00DD36C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>Круглый стол</w:t>
            </w:r>
            <w:r w:rsidR="003A757A" w:rsidRPr="00DD36CF">
              <w:rPr>
                <w:rFonts w:ascii="Times New Roman" w:hAnsi="Times New Roman"/>
              </w:rPr>
              <w:t xml:space="preserve"> </w:t>
            </w:r>
            <w:hyperlink r:id="rId6" w:tgtFrame="_blank" w:history="1">
              <w:r w:rsidR="008E3504" w:rsidRPr="00DD36CF">
                <w:rPr>
                  <w:rStyle w:val="a5"/>
                  <w:rFonts w:ascii="Times New Roman" w:hAnsi="Times New Roman"/>
                  <w:bCs/>
                  <w:color w:val="auto"/>
                  <w:u w:val="none"/>
                </w:rPr>
                <w:t>«Развитие трехуровневой системы образования в области искусств: правовое регулирование, новые вызовы, эффективные практики»</w:t>
              </w:r>
            </w:hyperlink>
          </w:p>
        </w:tc>
        <w:tc>
          <w:tcPr>
            <w:tcW w:w="2268" w:type="dxa"/>
          </w:tcPr>
          <w:p w14:paraId="2369E9B7" w14:textId="77777777" w:rsidR="008E3504" w:rsidRPr="00DD36CF" w:rsidRDefault="008E3504" w:rsidP="008E35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Зал для деловых совещаний</w:t>
            </w:r>
          </w:p>
          <w:p w14:paraId="3137D810" w14:textId="77777777" w:rsidR="008E3504" w:rsidRPr="00DD36CF" w:rsidRDefault="008E3504" w:rsidP="008E35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Национальная библиотека </w:t>
            </w:r>
          </w:p>
          <w:p w14:paraId="4668BBB3" w14:textId="77777777" w:rsidR="00210371" w:rsidRPr="00DD36CF" w:rsidRDefault="008E3504" w:rsidP="008E3504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 ул. </w:t>
            </w:r>
            <w:proofErr w:type="spellStart"/>
            <w:r w:rsidRPr="00DD36CF">
              <w:rPr>
                <w:rFonts w:ascii="Times New Roman" w:hAnsi="Times New Roman"/>
              </w:rPr>
              <w:t>Ербанова</w:t>
            </w:r>
            <w:proofErr w:type="spellEnd"/>
            <w:r w:rsidRPr="00DD36CF">
              <w:rPr>
                <w:rFonts w:ascii="Times New Roman" w:hAnsi="Times New Roman"/>
              </w:rPr>
              <w:t>, 4</w:t>
            </w:r>
          </w:p>
        </w:tc>
      </w:tr>
      <w:tr w:rsidR="00D466BD" w:rsidRPr="00362284" w14:paraId="71F503AC" w14:textId="77777777" w:rsidTr="00DD36CF">
        <w:trPr>
          <w:trHeight w:val="369"/>
        </w:trPr>
        <w:tc>
          <w:tcPr>
            <w:tcW w:w="1419" w:type="dxa"/>
          </w:tcPr>
          <w:p w14:paraId="79166016" w14:textId="595DA5E8" w:rsidR="00D466BD" w:rsidRPr="00DD36CF" w:rsidRDefault="00D466BD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</w:t>
            </w:r>
            <w:r w:rsidR="00F12BC7" w:rsidRPr="00DD36CF">
              <w:rPr>
                <w:rFonts w:ascii="Times New Roman" w:hAnsi="Times New Roman"/>
              </w:rPr>
              <w:t>-</w:t>
            </w:r>
            <w:r w:rsidRPr="00DD36CF">
              <w:rPr>
                <w:rFonts w:ascii="Times New Roman" w:hAnsi="Times New Roman"/>
              </w:rPr>
              <w:t>15.00</w:t>
            </w:r>
          </w:p>
        </w:tc>
        <w:tc>
          <w:tcPr>
            <w:tcW w:w="3543" w:type="dxa"/>
          </w:tcPr>
          <w:p w14:paraId="6A7134CF" w14:textId="77777777" w:rsidR="00D466BD" w:rsidRPr="00DD36CF" w:rsidRDefault="00D466BD" w:rsidP="00DD36C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Регистрация </w:t>
            </w:r>
            <w:r w:rsidR="00C87257" w:rsidRPr="00DD36CF">
              <w:rPr>
                <w:rFonts w:ascii="Times New Roman" w:hAnsi="Times New Roman"/>
              </w:rPr>
              <w:t>у</w:t>
            </w:r>
            <w:r w:rsidRPr="00DD36CF">
              <w:rPr>
                <w:rFonts w:ascii="Times New Roman" w:hAnsi="Times New Roman"/>
              </w:rPr>
              <w:t>частников мастер-классов</w:t>
            </w:r>
          </w:p>
        </w:tc>
        <w:tc>
          <w:tcPr>
            <w:tcW w:w="2268" w:type="dxa"/>
          </w:tcPr>
          <w:p w14:paraId="1403DD1E" w14:textId="77777777" w:rsidR="00D466BD" w:rsidRPr="00DD36CF" w:rsidRDefault="00D466BD" w:rsidP="008E35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Фойе </w:t>
            </w:r>
          </w:p>
          <w:p w14:paraId="73467B4C" w14:textId="77777777" w:rsidR="00D466BD" w:rsidRPr="00DD36CF" w:rsidRDefault="00D466BD" w:rsidP="008E35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D30A7C" w:rsidRPr="00362284" w14:paraId="14F57911" w14:textId="77777777" w:rsidTr="00DD36CF">
        <w:trPr>
          <w:trHeight w:val="189"/>
        </w:trPr>
        <w:tc>
          <w:tcPr>
            <w:tcW w:w="1419" w:type="dxa"/>
          </w:tcPr>
          <w:p w14:paraId="5F9AE16E" w14:textId="075C86C1" w:rsidR="00210371" w:rsidRPr="00DD36CF" w:rsidRDefault="00210371" w:rsidP="008459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877EFB" w:rsidRPr="00DD36CF">
              <w:rPr>
                <w:rFonts w:ascii="Times New Roman" w:hAnsi="Times New Roman"/>
              </w:rPr>
              <w:t>5</w:t>
            </w:r>
            <w:r w:rsidRPr="00DD36CF">
              <w:rPr>
                <w:rFonts w:ascii="Times New Roman" w:hAnsi="Times New Roman"/>
              </w:rPr>
              <w:t>.00-1</w:t>
            </w:r>
            <w:r w:rsidR="00845966">
              <w:rPr>
                <w:rFonts w:ascii="Times New Roman" w:hAnsi="Times New Roman"/>
              </w:rPr>
              <w:t>9</w:t>
            </w:r>
            <w:r w:rsidRPr="00DD36CF">
              <w:rPr>
                <w:rFonts w:ascii="Times New Roman" w:hAnsi="Times New Roman"/>
              </w:rPr>
              <w:t>.</w:t>
            </w:r>
            <w:r w:rsidR="00845966">
              <w:rPr>
                <w:rFonts w:ascii="Times New Roman" w:hAnsi="Times New Roman"/>
              </w:rPr>
              <w:t>00</w:t>
            </w:r>
          </w:p>
        </w:tc>
        <w:tc>
          <w:tcPr>
            <w:tcW w:w="3543" w:type="dxa"/>
          </w:tcPr>
          <w:p w14:paraId="53C73438" w14:textId="77777777" w:rsidR="00210371" w:rsidRPr="00DD36CF" w:rsidRDefault="00877EFB" w:rsidP="0042664F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</w:rPr>
              <w:t>Мастер-классы</w:t>
            </w:r>
            <w:r w:rsidR="00AC3DCA" w:rsidRPr="00DD36CF">
              <w:rPr>
                <w:rFonts w:ascii="Times New Roman" w:hAnsi="Times New Roman"/>
                <w:b/>
              </w:rPr>
              <w:t xml:space="preserve"> </w:t>
            </w:r>
            <w:r w:rsidR="00AC3DCA" w:rsidRPr="00DD36CF">
              <w:rPr>
                <w:rFonts w:ascii="Times New Roman" w:hAnsi="Times New Roman"/>
              </w:rPr>
              <w:t>«Развитие хорового исполнительства: актуальные вопросы отечественной хоровой педагогики»</w:t>
            </w:r>
            <w:r w:rsidR="00AC3DCA" w:rsidRPr="00DD36CF">
              <w:rPr>
                <w:rFonts w:ascii="Times New Roman" w:hAnsi="Times New Roman"/>
                <w:b/>
              </w:rPr>
              <w:t xml:space="preserve"> </w:t>
            </w:r>
          </w:p>
          <w:p w14:paraId="1C2B1A78" w14:textId="77777777" w:rsidR="00C67A59" w:rsidRPr="00DD36CF" w:rsidRDefault="003D258C" w:rsidP="0042664F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="00C67A59" w:rsidRPr="00DD36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>Рыжинский</w:t>
            </w:r>
            <w:proofErr w:type="spellEnd"/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Александр Сергеевич – ректор Российской академии музыки имени Гнесиных, лауреат Премии Правительства РФ, почетный работник сферы образования РФ, доктор искусствоведения, профессор</w:t>
            </w:r>
          </w:p>
        </w:tc>
        <w:tc>
          <w:tcPr>
            <w:tcW w:w="2268" w:type="dxa"/>
          </w:tcPr>
          <w:p w14:paraId="3CA32411" w14:textId="77777777" w:rsidR="00C82E11" w:rsidRPr="00DD36CF" w:rsidRDefault="00210371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Концертный зал</w:t>
            </w:r>
            <w:r w:rsidR="00C82E11" w:rsidRPr="00DD36CF">
              <w:rPr>
                <w:rFonts w:ascii="Times New Roman" w:hAnsi="Times New Roman"/>
              </w:rPr>
              <w:t xml:space="preserve">, </w:t>
            </w:r>
          </w:p>
          <w:p w14:paraId="59AB7C09" w14:textId="77777777" w:rsidR="00835FE6" w:rsidRPr="00DD36CF" w:rsidRDefault="00C82E11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ауд. </w:t>
            </w:r>
            <w:r w:rsidR="00AC3DCA" w:rsidRPr="00DD36CF">
              <w:rPr>
                <w:rFonts w:ascii="Times New Roman" w:hAnsi="Times New Roman"/>
              </w:rPr>
              <w:t>201</w:t>
            </w:r>
          </w:p>
          <w:p w14:paraId="22C259A3" w14:textId="77777777" w:rsidR="00210371" w:rsidRPr="00DD36CF" w:rsidRDefault="00710D4A" w:rsidP="00FD68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845966" w:rsidRPr="00362284" w14:paraId="586F417D" w14:textId="77777777" w:rsidTr="00DD36CF">
        <w:trPr>
          <w:trHeight w:val="189"/>
        </w:trPr>
        <w:tc>
          <w:tcPr>
            <w:tcW w:w="1419" w:type="dxa"/>
          </w:tcPr>
          <w:p w14:paraId="1C4E69C4" w14:textId="6E3DBFD1" w:rsidR="00845966" w:rsidRPr="00DD36CF" w:rsidRDefault="00845966" w:rsidP="008459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15.00-18.00</w:t>
            </w:r>
          </w:p>
        </w:tc>
        <w:tc>
          <w:tcPr>
            <w:tcW w:w="3543" w:type="dxa"/>
          </w:tcPr>
          <w:p w14:paraId="35B28F14" w14:textId="77777777" w:rsidR="00845966" w:rsidRPr="00DD36CF" w:rsidRDefault="00845966" w:rsidP="0084596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  <w:bCs/>
              </w:rPr>
              <w:t>«Актуальные методики преподавания фортепиано»</w:t>
            </w:r>
          </w:p>
          <w:p w14:paraId="073C32E3" w14:textId="1E27CE5B" w:rsidR="00845966" w:rsidRPr="00DD36CF" w:rsidRDefault="00845966" w:rsidP="0084596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Pr="00DD36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Хитев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Святослав Евгеньевич – доцент кафедры специального фортепиано Российской академии музыки имени Гнесиных</w:t>
            </w:r>
          </w:p>
        </w:tc>
        <w:tc>
          <w:tcPr>
            <w:tcW w:w="2268" w:type="dxa"/>
          </w:tcPr>
          <w:p w14:paraId="62B7D3A3" w14:textId="77777777" w:rsidR="00845966" w:rsidRPr="00DD36CF" w:rsidRDefault="00845966" w:rsidP="008459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Ауд.410 </w:t>
            </w:r>
          </w:p>
          <w:p w14:paraId="2B78E829" w14:textId="413EF060" w:rsidR="00845966" w:rsidRPr="00DD36CF" w:rsidRDefault="00845966" w:rsidP="008459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D30A7C" w:rsidRPr="00362284" w14:paraId="7B061D7A" w14:textId="77777777" w:rsidTr="00DD36CF">
        <w:trPr>
          <w:trHeight w:val="420"/>
        </w:trPr>
        <w:tc>
          <w:tcPr>
            <w:tcW w:w="1419" w:type="dxa"/>
          </w:tcPr>
          <w:p w14:paraId="28323328" w14:textId="77777777" w:rsidR="00237AA7" w:rsidRPr="00DD36CF" w:rsidRDefault="00237AA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D466BD" w:rsidRPr="00DD36CF">
              <w:rPr>
                <w:rFonts w:ascii="Times New Roman" w:hAnsi="Times New Roman"/>
              </w:rPr>
              <w:t>5</w:t>
            </w:r>
            <w:r w:rsidRPr="00DD36CF">
              <w:rPr>
                <w:rFonts w:ascii="Times New Roman" w:hAnsi="Times New Roman"/>
              </w:rPr>
              <w:t>.00-1</w:t>
            </w:r>
            <w:r w:rsidR="00D466BD" w:rsidRPr="00DD36CF">
              <w:rPr>
                <w:rFonts w:ascii="Times New Roman" w:hAnsi="Times New Roman"/>
              </w:rPr>
              <w:t>8</w:t>
            </w:r>
            <w:r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28E13EEE" w14:textId="77777777" w:rsidR="00237AA7" w:rsidRPr="00DD36CF" w:rsidRDefault="00D466BD" w:rsidP="00C872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  <w:bCs/>
              </w:rPr>
              <w:t xml:space="preserve">Проблематика и эффективные методы </w:t>
            </w:r>
            <w:r w:rsidRPr="00DD36CF">
              <w:rPr>
                <w:rFonts w:ascii="Times New Roman" w:hAnsi="Times New Roman"/>
                <w:bCs/>
              </w:rPr>
              <w:lastRenderedPageBreak/>
              <w:t>преподавания</w:t>
            </w:r>
            <w:r w:rsidRPr="00DD36CF">
              <w:rPr>
                <w:rFonts w:ascii="Times New Roman" w:hAnsi="Times New Roman"/>
              </w:rPr>
              <w:t xml:space="preserve"> сольфеджио, теории музыки, гармонии»</w:t>
            </w:r>
          </w:p>
          <w:p w14:paraId="6437E92E" w14:textId="77777777" w:rsidR="00C67A59" w:rsidRPr="00DD36CF" w:rsidRDefault="003D258C" w:rsidP="003D25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</w:t>
            </w:r>
            <w:r w:rsidR="00C67A59" w:rsidRPr="00DD36CF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>Глушаков</w:t>
            </w:r>
            <w:proofErr w:type="spellEnd"/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Ярослав Владимирович – старший преподаватель кафедры теории музыки Российской академии музыки имени Гнесиных, кандидат искусствоведения</w:t>
            </w:r>
          </w:p>
        </w:tc>
        <w:tc>
          <w:tcPr>
            <w:tcW w:w="2268" w:type="dxa"/>
          </w:tcPr>
          <w:p w14:paraId="4FF976CE" w14:textId="77777777" w:rsidR="00D466BD" w:rsidRPr="00DD36CF" w:rsidRDefault="00D466BD" w:rsidP="00D4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Ауд.307</w:t>
            </w:r>
          </w:p>
          <w:p w14:paraId="304FA8A9" w14:textId="77777777" w:rsidR="00237AA7" w:rsidRPr="00DD36CF" w:rsidRDefault="00D466BD" w:rsidP="00D4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D466BD" w:rsidRPr="00362284" w14:paraId="50C9E183" w14:textId="77777777" w:rsidTr="00DD36CF">
        <w:trPr>
          <w:trHeight w:val="714"/>
        </w:trPr>
        <w:tc>
          <w:tcPr>
            <w:tcW w:w="1419" w:type="dxa"/>
          </w:tcPr>
          <w:p w14:paraId="34A5D977" w14:textId="77777777" w:rsidR="00D466BD" w:rsidRPr="00DD36CF" w:rsidRDefault="00D466BD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15.00-18.00</w:t>
            </w:r>
          </w:p>
        </w:tc>
        <w:tc>
          <w:tcPr>
            <w:tcW w:w="3543" w:type="dxa"/>
          </w:tcPr>
          <w:p w14:paraId="599485B7" w14:textId="77777777" w:rsidR="00D466BD" w:rsidRPr="00DD36CF" w:rsidRDefault="00D466BD" w:rsidP="00D466B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  <w:shd w:val="clear" w:color="auto" w:fill="FFFFFF"/>
              </w:rPr>
              <w:t>«Современные эффективные методики подготовки вокалистов и педагогов»</w:t>
            </w:r>
          </w:p>
          <w:p w14:paraId="31DAB55E" w14:textId="77777777" w:rsidR="00D466BD" w:rsidRPr="00DD36CF" w:rsidRDefault="003D258C" w:rsidP="00D466B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</w:t>
            </w:r>
            <w:r w:rsidR="00C67A59" w:rsidRPr="00DD36CF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>Дядянова</w:t>
            </w:r>
            <w:proofErr w:type="spellEnd"/>
            <w:r w:rsidR="00C67A59"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Елена Алексеевна – старший преподаватель кафедры сольного пения Российской академии музыки имени Гнесиных</w:t>
            </w:r>
          </w:p>
        </w:tc>
        <w:tc>
          <w:tcPr>
            <w:tcW w:w="2268" w:type="dxa"/>
          </w:tcPr>
          <w:p w14:paraId="2E6CA29A" w14:textId="77777777" w:rsidR="00D466BD" w:rsidRPr="00DD36CF" w:rsidRDefault="00D466BD" w:rsidP="00D4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Ауд.301</w:t>
            </w:r>
          </w:p>
          <w:p w14:paraId="18A6C46A" w14:textId="77777777" w:rsidR="00D466BD" w:rsidRPr="00DD36CF" w:rsidRDefault="00D466BD" w:rsidP="00D4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D466BD" w:rsidRPr="00362284" w14:paraId="1FC51167" w14:textId="77777777" w:rsidTr="00DD36CF">
        <w:trPr>
          <w:trHeight w:val="239"/>
        </w:trPr>
        <w:tc>
          <w:tcPr>
            <w:tcW w:w="7230" w:type="dxa"/>
            <w:gridSpan w:val="3"/>
          </w:tcPr>
          <w:p w14:paraId="6BDD319C" w14:textId="77777777" w:rsidR="00D466BD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>12</w:t>
            </w:r>
            <w:r w:rsidR="00D466BD" w:rsidRPr="00DD36CF">
              <w:rPr>
                <w:rFonts w:ascii="Times New Roman" w:hAnsi="Times New Roman"/>
                <w:b/>
              </w:rPr>
              <w:t xml:space="preserve"> </w:t>
            </w:r>
            <w:r w:rsidRPr="00DD36CF">
              <w:rPr>
                <w:rFonts w:ascii="Times New Roman" w:hAnsi="Times New Roman"/>
                <w:b/>
              </w:rPr>
              <w:t xml:space="preserve">мая </w:t>
            </w:r>
            <w:r w:rsidR="00D466BD" w:rsidRPr="00DD36CF">
              <w:rPr>
                <w:rFonts w:ascii="Times New Roman" w:hAnsi="Times New Roman"/>
                <w:b/>
              </w:rPr>
              <w:t>(</w:t>
            </w:r>
            <w:r w:rsidRPr="00DD36CF">
              <w:rPr>
                <w:rFonts w:ascii="Times New Roman" w:hAnsi="Times New Roman"/>
                <w:b/>
              </w:rPr>
              <w:t>пятница</w:t>
            </w:r>
            <w:r w:rsidR="00D466BD" w:rsidRPr="00DD36CF">
              <w:rPr>
                <w:rFonts w:ascii="Times New Roman" w:hAnsi="Times New Roman"/>
                <w:b/>
              </w:rPr>
              <w:t>)</w:t>
            </w:r>
          </w:p>
        </w:tc>
      </w:tr>
      <w:tr w:rsidR="00D466BD" w:rsidRPr="00362284" w14:paraId="7BCC300B" w14:textId="77777777" w:rsidTr="00DD36CF">
        <w:trPr>
          <w:trHeight w:val="239"/>
        </w:trPr>
        <w:tc>
          <w:tcPr>
            <w:tcW w:w="1419" w:type="dxa"/>
          </w:tcPr>
          <w:p w14:paraId="66396D43" w14:textId="59DE0EFA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</w:t>
            </w:r>
            <w:r w:rsidR="00D466BD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>0</w:t>
            </w:r>
            <w:r w:rsidR="00D466BD" w:rsidRPr="00DD36CF">
              <w:rPr>
                <w:rFonts w:ascii="Times New Roman" w:hAnsi="Times New Roman"/>
              </w:rPr>
              <w:t>0-1</w:t>
            </w:r>
            <w:r w:rsidRPr="00DD36CF">
              <w:rPr>
                <w:rFonts w:ascii="Times New Roman" w:hAnsi="Times New Roman"/>
              </w:rPr>
              <w:t>3</w:t>
            </w:r>
            <w:r w:rsidR="00D466BD" w:rsidRPr="00DD36CF">
              <w:rPr>
                <w:rFonts w:ascii="Times New Roman" w:hAnsi="Times New Roman"/>
              </w:rPr>
              <w:t>.00</w:t>
            </w:r>
          </w:p>
          <w:p w14:paraId="4421A32B" w14:textId="76C19791" w:rsidR="00D466BD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14.00-17.</w:t>
            </w:r>
            <w:r w:rsidR="00185F29" w:rsidRPr="00DD36CF">
              <w:rPr>
                <w:rFonts w:ascii="Times New Roman" w:hAnsi="Times New Roman"/>
              </w:rPr>
              <w:t>3</w:t>
            </w:r>
            <w:r w:rsidRPr="00DD36CF">
              <w:rPr>
                <w:rFonts w:ascii="Times New Roman" w:hAnsi="Times New Roman"/>
              </w:rPr>
              <w:t>0</w:t>
            </w:r>
          </w:p>
        </w:tc>
        <w:tc>
          <w:tcPr>
            <w:tcW w:w="3543" w:type="dxa"/>
          </w:tcPr>
          <w:p w14:paraId="597D7DD0" w14:textId="77777777" w:rsidR="00D466BD" w:rsidRPr="00DD36CF" w:rsidRDefault="00C87257" w:rsidP="00D466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 xml:space="preserve">Мастер-классы </w:t>
            </w:r>
            <w:r w:rsidRPr="00DD36CF">
              <w:rPr>
                <w:rFonts w:ascii="Times New Roman" w:hAnsi="Times New Roman"/>
              </w:rPr>
              <w:t>«Развитие хорового исполнительства: актуальные вопросы отечественной хоровой педагогики»</w:t>
            </w:r>
          </w:p>
          <w:p w14:paraId="3E50828F" w14:textId="77777777" w:rsidR="008C4FCF" w:rsidRPr="00DD36CF" w:rsidRDefault="008C4FCF" w:rsidP="00D466B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 xml:space="preserve">Руководитель курса: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Рыжинский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Александр Сергеевич – ректор Российской академии музыки имени Гнесиных, лауреат Премии Правительства РФ, почетный работник сферы образования РФ, доктор искусствоведения, профессор</w:t>
            </w:r>
          </w:p>
        </w:tc>
        <w:tc>
          <w:tcPr>
            <w:tcW w:w="2268" w:type="dxa"/>
          </w:tcPr>
          <w:p w14:paraId="31AD744D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Концертный зал, </w:t>
            </w:r>
          </w:p>
          <w:p w14:paraId="66538B55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 201</w:t>
            </w:r>
          </w:p>
          <w:p w14:paraId="2E152228" w14:textId="77777777" w:rsidR="00D466BD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C87257" w:rsidRPr="00362284" w14:paraId="1D3BF27E" w14:textId="77777777" w:rsidTr="00DD36CF">
        <w:trPr>
          <w:trHeight w:val="222"/>
        </w:trPr>
        <w:tc>
          <w:tcPr>
            <w:tcW w:w="1419" w:type="dxa"/>
          </w:tcPr>
          <w:p w14:paraId="635C1C31" w14:textId="77777777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42664F" w:rsidRPr="00DD36CF">
              <w:rPr>
                <w:rFonts w:ascii="Times New Roman" w:hAnsi="Times New Roman"/>
              </w:rPr>
              <w:t>1</w:t>
            </w:r>
            <w:r w:rsidRPr="00DD36CF">
              <w:rPr>
                <w:rFonts w:ascii="Times New Roman" w:hAnsi="Times New Roman"/>
              </w:rPr>
              <w:t>.00-13.00</w:t>
            </w:r>
          </w:p>
          <w:p w14:paraId="5FB269ED" w14:textId="7BE08BAF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14.00-1</w:t>
            </w:r>
            <w:r w:rsidR="0042664F" w:rsidRPr="00DD36CF">
              <w:rPr>
                <w:rFonts w:ascii="Times New Roman" w:hAnsi="Times New Roman"/>
              </w:rPr>
              <w:t>8</w:t>
            </w:r>
            <w:r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5A96990A" w14:textId="77777777" w:rsidR="008C4FCF" w:rsidRPr="00DD36CF" w:rsidRDefault="00C87257" w:rsidP="00C8725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  <w:bCs/>
              </w:rPr>
              <w:t>«Актуальные методики преподавания фортепиано»</w:t>
            </w:r>
          </w:p>
          <w:p w14:paraId="5E79FCB5" w14:textId="6F9880DE" w:rsidR="00C87257" w:rsidRPr="00DD36CF" w:rsidRDefault="008C4FCF" w:rsidP="00C8725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Pr="00DD36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Хитев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Святослав Евгеньевич – доцент кафедры специального фортепиано Российской академии музыки имени Гнесиных</w:t>
            </w:r>
          </w:p>
        </w:tc>
        <w:tc>
          <w:tcPr>
            <w:tcW w:w="2268" w:type="dxa"/>
          </w:tcPr>
          <w:p w14:paraId="08E09110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Ауд.410 </w:t>
            </w:r>
          </w:p>
          <w:p w14:paraId="2A29B61B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C87257" w:rsidRPr="00362284" w14:paraId="08F704A3" w14:textId="77777777" w:rsidTr="00DD36CF">
        <w:trPr>
          <w:trHeight w:val="331"/>
        </w:trPr>
        <w:tc>
          <w:tcPr>
            <w:tcW w:w="1419" w:type="dxa"/>
          </w:tcPr>
          <w:p w14:paraId="1FD28698" w14:textId="77777777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10.00-13.00</w:t>
            </w:r>
          </w:p>
          <w:p w14:paraId="6A823F3F" w14:textId="5E93D022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14.00-17.</w:t>
            </w:r>
            <w:r w:rsidR="00185F29" w:rsidRPr="00DD36CF">
              <w:rPr>
                <w:rFonts w:ascii="Times New Roman" w:hAnsi="Times New Roman"/>
              </w:rPr>
              <w:t>30</w:t>
            </w:r>
          </w:p>
        </w:tc>
        <w:tc>
          <w:tcPr>
            <w:tcW w:w="3543" w:type="dxa"/>
          </w:tcPr>
          <w:p w14:paraId="21C13F69" w14:textId="77777777" w:rsidR="008C4FCF" w:rsidRPr="00DD36CF" w:rsidRDefault="00C87257" w:rsidP="00C8725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  <w:bCs/>
              </w:rPr>
              <w:t>Проблематика и эффективные методы преподавания</w:t>
            </w:r>
            <w:r w:rsidRPr="00DD36CF">
              <w:rPr>
                <w:rFonts w:ascii="Times New Roman" w:hAnsi="Times New Roman"/>
              </w:rPr>
              <w:t xml:space="preserve"> сольфеджио, теории музыки, гармонии»</w:t>
            </w:r>
            <w:r w:rsidR="008C4FCF" w:rsidRPr="00DD36CF">
              <w:rPr>
                <w:rFonts w:ascii="Times New Roman" w:hAnsi="Times New Roman"/>
                <w:b/>
              </w:rPr>
              <w:t xml:space="preserve"> </w:t>
            </w:r>
          </w:p>
          <w:p w14:paraId="0DAA6BBA" w14:textId="77777777" w:rsidR="00C87257" w:rsidRPr="00DD36CF" w:rsidRDefault="008C4FCF" w:rsidP="00C8725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 xml:space="preserve">Руководитель курса: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Глушаков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Ярослав Владимирович – старший преподаватель кафедры теории музыки Российской академии музыки </w:t>
            </w:r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имени Гнесиных, кандидат искусствоведения</w:t>
            </w:r>
          </w:p>
        </w:tc>
        <w:tc>
          <w:tcPr>
            <w:tcW w:w="2268" w:type="dxa"/>
          </w:tcPr>
          <w:p w14:paraId="5DF3641C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Ауд.307</w:t>
            </w:r>
          </w:p>
          <w:p w14:paraId="5D546016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C87257" w:rsidRPr="00362284" w14:paraId="2785941C" w14:textId="77777777" w:rsidTr="00DD36CF">
        <w:trPr>
          <w:trHeight w:val="652"/>
        </w:trPr>
        <w:tc>
          <w:tcPr>
            <w:tcW w:w="1419" w:type="dxa"/>
          </w:tcPr>
          <w:p w14:paraId="07799020" w14:textId="77777777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1</w:t>
            </w:r>
            <w:r w:rsidR="0042664F" w:rsidRPr="00DD36CF">
              <w:rPr>
                <w:rFonts w:ascii="Times New Roman" w:hAnsi="Times New Roman"/>
              </w:rPr>
              <w:t>0</w:t>
            </w:r>
            <w:r w:rsidRPr="00DD36CF">
              <w:rPr>
                <w:rFonts w:ascii="Times New Roman" w:hAnsi="Times New Roman"/>
              </w:rPr>
              <w:t>.00-13.00</w:t>
            </w:r>
          </w:p>
          <w:p w14:paraId="5D9AC3DC" w14:textId="67A48CAE" w:rsidR="00C87257" w:rsidRPr="00DD36CF" w:rsidRDefault="00C87257" w:rsidP="00DD3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14.00-17.</w:t>
            </w:r>
            <w:r w:rsidR="00185F29" w:rsidRPr="00DD36CF">
              <w:rPr>
                <w:rFonts w:ascii="Times New Roman" w:hAnsi="Times New Roman"/>
              </w:rPr>
              <w:t>30</w:t>
            </w:r>
          </w:p>
        </w:tc>
        <w:tc>
          <w:tcPr>
            <w:tcW w:w="3543" w:type="dxa"/>
          </w:tcPr>
          <w:p w14:paraId="1558BD85" w14:textId="77777777" w:rsidR="00C87257" w:rsidRPr="00DD36CF" w:rsidRDefault="00C87257" w:rsidP="003D25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  <w:shd w:val="clear" w:color="auto" w:fill="FFFFFF"/>
              </w:rPr>
              <w:t>«Современные эффективные методики подготовки вокалистов и педагогов»</w:t>
            </w:r>
          </w:p>
          <w:p w14:paraId="086B4EB1" w14:textId="77777777" w:rsidR="008C4FCF" w:rsidRPr="00DD36CF" w:rsidRDefault="008C4FCF" w:rsidP="003D25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Дядянова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Елена Алексеевна – старший преподаватель кафедры сольного пения Российской академии музыки имени Гнесиных</w:t>
            </w:r>
          </w:p>
        </w:tc>
        <w:tc>
          <w:tcPr>
            <w:tcW w:w="2268" w:type="dxa"/>
          </w:tcPr>
          <w:p w14:paraId="17B698B2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Ауд.301</w:t>
            </w:r>
          </w:p>
          <w:p w14:paraId="530CA793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C87257" w:rsidRPr="00362284" w14:paraId="4AC04E1A" w14:textId="77777777" w:rsidTr="00DD36CF">
        <w:trPr>
          <w:trHeight w:val="314"/>
        </w:trPr>
        <w:tc>
          <w:tcPr>
            <w:tcW w:w="7230" w:type="dxa"/>
            <w:gridSpan w:val="3"/>
          </w:tcPr>
          <w:p w14:paraId="095CDE14" w14:textId="77777777" w:rsidR="00C87257" w:rsidRPr="00DD36CF" w:rsidRDefault="00C87257" w:rsidP="00C87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>13 мая (суббота)</w:t>
            </w:r>
          </w:p>
        </w:tc>
      </w:tr>
      <w:tr w:rsidR="003D258C" w:rsidRPr="00362284" w14:paraId="01682BEA" w14:textId="77777777" w:rsidTr="00DD36CF">
        <w:trPr>
          <w:trHeight w:val="1550"/>
        </w:trPr>
        <w:tc>
          <w:tcPr>
            <w:tcW w:w="1419" w:type="dxa"/>
          </w:tcPr>
          <w:p w14:paraId="4E81150F" w14:textId="25FC4301" w:rsidR="003D258C" w:rsidRPr="00DD36CF" w:rsidRDefault="003D258C" w:rsidP="00C267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</w:t>
            </w:r>
            <w:r w:rsidR="00F12BC7" w:rsidRPr="00DD36CF">
              <w:rPr>
                <w:rFonts w:ascii="Times New Roman" w:hAnsi="Times New Roman"/>
              </w:rPr>
              <w:t>-</w:t>
            </w:r>
            <w:r w:rsidR="00C26713">
              <w:rPr>
                <w:rFonts w:ascii="Times New Roman" w:hAnsi="Times New Roman"/>
              </w:rPr>
              <w:t>14</w:t>
            </w:r>
            <w:r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4911C394" w14:textId="77777777" w:rsidR="003D258C" w:rsidRPr="00DD36CF" w:rsidRDefault="003D258C" w:rsidP="003D25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 xml:space="preserve">Мастер-классы </w:t>
            </w:r>
            <w:r w:rsidRPr="00DD36CF">
              <w:rPr>
                <w:rFonts w:ascii="Times New Roman" w:hAnsi="Times New Roman"/>
              </w:rPr>
              <w:t>«Развитие хорового исполнительства: актуальные вопросы отечественной хоровой педагогики»</w:t>
            </w:r>
          </w:p>
          <w:p w14:paraId="4988EA85" w14:textId="77777777" w:rsidR="00F327F2" w:rsidRPr="00DD36CF" w:rsidRDefault="00F327F2" w:rsidP="00F327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Pr="00DD36CF">
              <w:rPr>
                <w:rFonts w:ascii="Times New Roman" w:hAnsi="Times New Roman"/>
                <w:sz w:val="20"/>
                <w:szCs w:val="20"/>
              </w:rPr>
              <w:t xml:space="preserve"> Тельман </w:t>
            </w:r>
            <w:proofErr w:type="spellStart"/>
            <w:r w:rsidRPr="00DD36CF">
              <w:rPr>
                <w:rFonts w:ascii="Times New Roman" w:hAnsi="Times New Roman"/>
                <w:sz w:val="20"/>
                <w:szCs w:val="20"/>
              </w:rPr>
              <w:t>Тожоо</w:t>
            </w:r>
            <w:proofErr w:type="spellEnd"/>
            <w:r w:rsidRPr="00DD36CF">
              <w:rPr>
                <w:rFonts w:ascii="Times New Roman" w:hAnsi="Times New Roman"/>
                <w:sz w:val="20"/>
                <w:szCs w:val="20"/>
              </w:rPr>
              <w:t xml:space="preserve"> -  хормейстер-педагог, профессор Монгольской государственной консерватории</w:t>
            </w:r>
          </w:p>
        </w:tc>
        <w:tc>
          <w:tcPr>
            <w:tcW w:w="2268" w:type="dxa"/>
          </w:tcPr>
          <w:p w14:paraId="2499BD6B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Концертный зал, </w:t>
            </w:r>
          </w:p>
          <w:p w14:paraId="39048830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 201</w:t>
            </w:r>
          </w:p>
          <w:p w14:paraId="7DE97CDD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3D258C" w:rsidRPr="00362284" w14:paraId="0E0D2E65" w14:textId="77777777" w:rsidTr="00DD36CF">
        <w:trPr>
          <w:trHeight w:val="239"/>
        </w:trPr>
        <w:tc>
          <w:tcPr>
            <w:tcW w:w="1419" w:type="dxa"/>
          </w:tcPr>
          <w:p w14:paraId="14696CC7" w14:textId="3C012806" w:rsidR="003D258C" w:rsidRPr="00DD36CF" w:rsidRDefault="003D258C" w:rsidP="00C267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</w:t>
            </w:r>
            <w:r w:rsidR="00F12BC7" w:rsidRPr="00DD36CF">
              <w:rPr>
                <w:rFonts w:ascii="Times New Roman" w:hAnsi="Times New Roman"/>
              </w:rPr>
              <w:t>-</w:t>
            </w:r>
            <w:r w:rsidR="00C26713">
              <w:rPr>
                <w:rFonts w:ascii="Times New Roman" w:hAnsi="Times New Roman"/>
              </w:rPr>
              <w:t>14.00</w:t>
            </w:r>
          </w:p>
        </w:tc>
        <w:tc>
          <w:tcPr>
            <w:tcW w:w="3543" w:type="dxa"/>
          </w:tcPr>
          <w:p w14:paraId="2B7ECDAF" w14:textId="77777777" w:rsidR="008C4FCF" w:rsidRPr="00DD36CF" w:rsidRDefault="003D258C" w:rsidP="003D258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  <w:bCs/>
              </w:rPr>
              <w:t>«Актуальные методики преподавания фортепиано»</w:t>
            </w:r>
            <w:r w:rsidR="008C4FCF" w:rsidRPr="00DD36CF">
              <w:rPr>
                <w:rFonts w:ascii="Times New Roman" w:hAnsi="Times New Roman"/>
                <w:bCs/>
              </w:rPr>
              <w:t xml:space="preserve"> </w:t>
            </w:r>
          </w:p>
          <w:p w14:paraId="3AA58B2D" w14:textId="77777777" w:rsidR="003D258C" w:rsidRPr="00DD36CF" w:rsidRDefault="008C4FCF" w:rsidP="003D25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Pr="00DD36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Хитев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Святослав Евгеньевич – доцент кафедры специального фортепиано Российской академии музыки имени Гнесиных</w:t>
            </w:r>
          </w:p>
        </w:tc>
        <w:tc>
          <w:tcPr>
            <w:tcW w:w="2268" w:type="dxa"/>
          </w:tcPr>
          <w:p w14:paraId="7BD9224F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Ауд.410 </w:t>
            </w:r>
          </w:p>
          <w:p w14:paraId="54063ADE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3D258C" w:rsidRPr="00362284" w14:paraId="192E5021" w14:textId="77777777" w:rsidTr="00DD36CF">
        <w:trPr>
          <w:trHeight w:val="239"/>
        </w:trPr>
        <w:tc>
          <w:tcPr>
            <w:tcW w:w="1419" w:type="dxa"/>
          </w:tcPr>
          <w:p w14:paraId="2AB980B4" w14:textId="687DCCC5" w:rsidR="003D258C" w:rsidRPr="00DD36CF" w:rsidRDefault="003D258C" w:rsidP="00C267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</w:t>
            </w:r>
            <w:r w:rsidR="00F12BC7" w:rsidRPr="00DD36CF">
              <w:rPr>
                <w:rFonts w:ascii="Times New Roman" w:hAnsi="Times New Roman"/>
              </w:rPr>
              <w:t>-</w:t>
            </w:r>
            <w:r w:rsidR="00C26713">
              <w:rPr>
                <w:rFonts w:ascii="Times New Roman" w:hAnsi="Times New Roman"/>
              </w:rPr>
              <w:t>14</w:t>
            </w:r>
            <w:r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298B5315" w14:textId="77777777" w:rsidR="008C4FCF" w:rsidRPr="00DD36CF" w:rsidRDefault="003D258C" w:rsidP="003D258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  <w:bCs/>
              </w:rPr>
              <w:t>Проблематика и эффективные методы преподавания</w:t>
            </w:r>
            <w:r w:rsidRPr="00DD36CF">
              <w:rPr>
                <w:rFonts w:ascii="Times New Roman" w:hAnsi="Times New Roman"/>
              </w:rPr>
              <w:t xml:space="preserve"> сольфеджио, теории музыки, гармонии»</w:t>
            </w:r>
            <w:r w:rsidR="008C4FCF" w:rsidRPr="00DD36CF">
              <w:rPr>
                <w:rFonts w:ascii="Times New Roman" w:hAnsi="Times New Roman"/>
                <w:b/>
              </w:rPr>
              <w:t xml:space="preserve"> </w:t>
            </w:r>
          </w:p>
          <w:p w14:paraId="60FF105D" w14:textId="77777777" w:rsidR="003D258C" w:rsidRPr="00DD36CF" w:rsidRDefault="008C4FCF" w:rsidP="003D25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 xml:space="preserve">Руководитель курса: </w:t>
            </w:r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Глушаков Ярослав Владимирович – старший преподаватель кафедры теории музыки Российской академии музыки имени Гнесиных, кандидат искусствоведения</w:t>
            </w:r>
          </w:p>
        </w:tc>
        <w:tc>
          <w:tcPr>
            <w:tcW w:w="2268" w:type="dxa"/>
          </w:tcPr>
          <w:p w14:paraId="3423A16B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Ауд.307</w:t>
            </w:r>
          </w:p>
          <w:p w14:paraId="55F45359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  <w:tr w:rsidR="003D258C" w:rsidRPr="00362284" w14:paraId="706ABD06" w14:textId="77777777" w:rsidTr="00DD36CF">
        <w:trPr>
          <w:trHeight w:val="239"/>
        </w:trPr>
        <w:tc>
          <w:tcPr>
            <w:tcW w:w="1419" w:type="dxa"/>
          </w:tcPr>
          <w:p w14:paraId="20C4D0D1" w14:textId="65772E5C" w:rsidR="003D258C" w:rsidRPr="00DD36CF" w:rsidRDefault="003D258C" w:rsidP="00C267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</w:t>
            </w:r>
            <w:r w:rsidR="00F12BC7" w:rsidRPr="00DD36CF">
              <w:rPr>
                <w:rFonts w:ascii="Times New Roman" w:hAnsi="Times New Roman"/>
              </w:rPr>
              <w:t>-</w:t>
            </w:r>
            <w:r w:rsidR="00C26713">
              <w:rPr>
                <w:rFonts w:ascii="Times New Roman" w:hAnsi="Times New Roman"/>
              </w:rPr>
              <w:t>14</w:t>
            </w:r>
            <w:r w:rsidRPr="00DD36CF">
              <w:rPr>
                <w:rFonts w:ascii="Times New Roman" w:hAnsi="Times New Roman"/>
              </w:rPr>
              <w:t>.00</w:t>
            </w:r>
          </w:p>
        </w:tc>
        <w:tc>
          <w:tcPr>
            <w:tcW w:w="3543" w:type="dxa"/>
          </w:tcPr>
          <w:p w14:paraId="398B98B3" w14:textId="77777777" w:rsidR="003D258C" w:rsidRPr="00DD36CF" w:rsidRDefault="003D258C" w:rsidP="003D25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Мастер-классы </w:t>
            </w:r>
            <w:r w:rsidRPr="00DD36CF">
              <w:rPr>
                <w:rFonts w:ascii="Times New Roman" w:hAnsi="Times New Roman"/>
                <w:shd w:val="clear" w:color="auto" w:fill="FFFFFF"/>
              </w:rPr>
              <w:t>«Современные эффективные методики подготовки вокалистов и педагогов»</w:t>
            </w:r>
          </w:p>
          <w:p w14:paraId="3B6DDC66" w14:textId="77777777" w:rsidR="008C4FCF" w:rsidRPr="00DD36CF" w:rsidRDefault="008C4FCF" w:rsidP="003D25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36CF">
              <w:rPr>
                <w:rFonts w:ascii="Times New Roman" w:hAnsi="Times New Roman"/>
                <w:b/>
                <w:sz w:val="20"/>
                <w:szCs w:val="20"/>
              </w:rPr>
              <w:t>Руководитель курса:</w:t>
            </w:r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>Дядянова</w:t>
            </w:r>
            <w:proofErr w:type="spellEnd"/>
            <w:r w:rsidRPr="00DD36CF">
              <w:rPr>
                <w:rFonts w:ascii="Times New Roman" w:hAnsi="Times New Roman"/>
                <w:bCs/>
                <w:sz w:val="20"/>
                <w:szCs w:val="20"/>
              </w:rPr>
              <w:t xml:space="preserve"> Елена Алексеевна – старший преподаватель кафедры сольного пения Российской академии музыки имени Гнесиных</w:t>
            </w:r>
          </w:p>
        </w:tc>
        <w:tc>
          <w:tcPr>
            <w:tcW w:w="2268" w:type="dxa"/>
          </w:tcPr>
          <w:p w14:paraId="00AD18F0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Ауд.301</w:t>
            </w:r>
          </w:p>
          <w:p w14:paraId="0BA26789" w14:textId="77777777" w:rsidR="003D258C" w:rsidRPr="00DD36CF" w:rsidRDefault="003D258C" w:rsidP="003D2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пр. Победы, 17</w:t>
            </w:r>
          </w:p>
        </w:tc>
      </w:tr>
    </w:tbl>
    <w:p w14:paraId="439C890A" w14:textId="7EC95666" w:rsidR="00717854" w:rsidRPr="00DD36CF" w:rsidRDefault="00915EBC" w:rsidP="00717854">
      <w:pPr>
        <w:spacing w:after="0"/>
        <w:rPr>
          <w:rFonts w:ascii="Times New Roman" w:hAnsi="Times New Roman"/>
          <w:b/>
          <w:i/>
        </w:rPr>
      </w:pPr>
      <w:r>
        <w:rPr>
          <w:rFonts w:ascii="Times New Roman" w:hAnsi="Times New Roman"/>
          <w:sz w:val="28"/>
          <w:szCs w:val="28"/>
        </w:rPr>
        <w:br w:type="page"/>
      </w:r>
      <w:r w:rsidR="00717854" w:rsidRPr="00DD36CF">
        <w:rPr>
          <w:rFonts w:ascii="Times New Roman" w:hAnsi="Times New Roman"/>
          <w:b/>
          <w:i/>
        </w:rPr>
        <w:lastRenderedPageBreak/>
        <w:t xml:space="preserve">Круглый стол «Развитие трехуровневой системы образования в области искусств: </w:t>
      </w:r>
      <w:r w:rsidR="007A2A1A" w:rsidRPr="007A2A1A">
        <w:rPr>
          <w:rFonts w:ascii="Times New Roman" w:hAnsi="Times New Roman"/>
          <w:b/>
          <w:i/>
        </w:rPr>
        <w:t>правовое регулирование, новые вызовы, эффективные практики</w:t>
      </w:r>
      <w:r w:rsidR="00717854" w:rsidRPr="00DD36CF">
        <w:rPr>
          <w:rFonts w:ascii="Times New Roman" w:hAnsi="Times New Roman"/>
          <w:b/>
          <w:i/>
        </w:rPr>
        <w:t>»</w:t>
      </w:r>
    </w:p>
    <w:p w14:paraId="67422B48" w14:textId="77777777" w:rsidR="00717854" w:rsidRPr="00DD36CF" w:rsidRDefault="00717854" w:rsidP="00717854">
      <w:pPr>
        <w:spacing w:after="0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  <w:b/>
          <w:i/>
        </w:rPr>
        <w:t xml:space="preserve">11 мая </w:t>
      </w:r>
    </w:p>
    <w:p w14:paraId="70836383" w14:textId="42F69E7A" w:rsidR="00717854" w:rsidRPr="00DD36CF" w:rsidRDefault="00717854" w:rsidP="00717854">
      <w:pPr>
        <w:spacing w:after="0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  <w:b/>
          <w:i/>
        </w:rPr>
        <w:t>Время проведения 11.00-13.</w:t>
      </w:r>
      <w:r w:rsidR="00845966">
        <w:rPr>
          <w:rFonts w:ascii="Times New Roman" w:hAnsi="Times New Roman"/>
          <w:b/>
          <w:i/>
        </w:rPr>
        <w:t>0</w:t>
      </w:r>
      <w:r w:rsidRPr="00DD36CF">
        <w:rPr>
          <w:rFonts w:ascii="Times New Roman" w:hAnsi="Times New Roman"/>
          <w:b/>
          <w:i/>
        </w:rPr>
        <w:t>0</w:t>
      </w:r>
    </w:p>
    <w:p w14:paraId="7B8D8A2E" w14:textId="77777777" w:rsidR="00717854" w:rsidRPr="00DD36CF" w:rsidRDefault="00717854" w:rsidP="00717854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 xml:space="preserve">Место проведения: ГАУК РБ «Национальная библиотека Республики Бурятия», </w:t>
      </w:r>
    </w:p>
    <w:p w14:paraId="7FFAEEA2" w14:textId="77777777" w:rsidR="00717854" w:rsidRPr="00DD36CF" w:rsidRDefault="00717854" w:rsidP="00717854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 xml:space="preserve"> ул. </w:t>
      </w:r>
      <w:proofErr w:type="spellStart"/>
      <w:r w:rsidRPr="00DD36CF">
        <w:rPr>
          <w:rFonts w:ascii="Times New Roman" w:hAnsi="Times New Roman"/>
          <w:i/>
        </w:rPr>
        <w:t>Ербанова</w:t>
      </w:r>
      <w:proofErr w:type="spellEnd"/>
      <w:r w:rsidRPr="00DD36CF">
        <w:rPr>
          <w:rFonts w:ascii="Times New Roman" w:hAnsi="Times New Roman"/>
          <w:i/>
        </w:rPr>
        <w:t>, 4.</w:t>
      </w:r>
    </w:p>
    <w:p w14:paraId="58A1BAA8" w14:textId="77777777" w:rsidR="00717854" w:rsidRPr="00DD36CF" w:rsidRDefault="00717854" w:rsidP="00717854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Зал</w:t>
      </w:r>
      <w:r w:rsidRPr="00DD36CF">
        <w:rPr>
          <w:rFonts w:ascii="Times New Roman" w:hAnsi="Times New Roman"/>
        </w:rPr>
        <w:t xml:space="preserve"> </w:t>
      </w:r>
      <w:r w:rsidRPr="00DD36CF">
        <w:rPr>
          <w:rFonts w:ascii="Times New Roman" w:hAnsi="Times New Roman"/>
          <w:i/>
        </w:rPr>
        <w:t>деловых встреч и переговоров</w:t>
      </w:r>
    </w:p>
    <w:p w14:paraId="0D047401" w14:textId="77777777" w:rsidR="007A2A1A" w:rsidRDefault="007A2A1A" w:rsidP="00717854">
      <w:pPr>
        <w:widowControl w:val="0"/>
        <w:suppressAutoHyphens/>
        <w:spacing w:after="0" w:line="100" w:lineRule="atLeast"/>
        <w:jc w:val="right"/>
        <w:rPr>
          <w:rFonts w:ascii="Times New Roman" w:hAnsi="Times New Roman"/>
          <w:i/>
        </w:rPr>
      </w:pPr>
    </w:p>
    <w:p w14:paraId="4F8297F8" w14:textId="77777777" w:rsidR="00717854" w:rsidRPr="00DD36CF" w:rsidRDefault="00717854" w:rsidP="00717854">
      <w:pPr>
        <w:widowControl w:val="0"/>
        <w:suppressAutoHyphens/>
        <w:spacing w:after="0" w:line="100" w:lineRule="atLeast"/>
        <w:jc w:val="right"/>
        <w:rPr>
          <w:rFonts w:ascii="Times New Roman" w:hAnsi="Times New Roman"/>
          <w:b/>
        </w:rPr>
      </w:pPr>
      <w:r w:rsidRPr="00DD36CF">
        <w:rPr>
          <w:rFonts w:ascii="Times New Roman" w:hAnsi="Times New Roman"/>
          <w:i/>
        </w:rPr>
        <w:t>Модератор:</w:t>
      </w:r>
      <w:r w:rsidRPr="00DD36CF">
        <w:rPr>
          <w:rFonts w:ascii="Times New Roman" w:hAnsi="Times New Roman"/>
          <w:b/>
        </w:rPr>
        <w:t xml:space="preserve"> Турбянов </w:t>
      </w:r>
      <w:proofErr w:type="spellStart"/>
      <w:r w:rsidRPr="00DD36CF">
        <w:rPr>
          <w:rFonts w:ascii="Times New Roman" w:hAnsi="Times New Roman"/>
          <w:b/>
        </w:rPr>
        <w:t>Баир</w:t>
      </w:r>
      <w:proofErr w:type="spellEnd"/>
      <w:r w:rsidRPr="00DD36CF">
        <w:rPr>
          <w:rFonts w:ascii="Times New Roman" w:hAnsi="Times New Roman"/>
          <w:b/>
        </w:rPr>
        <w:t xml:space="preserve"> Борисович, </w:t>
      </w:r>
      <w:r w:rsidRPr="00DD36CF">
        <w:rPr>
          <w:rFonts w:ascii="Times New Roman" w:hAnsi="Times New Roman"/>
          <w:i/>
        </w:rPr>
        <w:t>директор ГАПОУ РБ «Колледж искусств им. П.И. Чайковского»</w:t>
      </w:r>
    </w:p>
    <w:tbl>
      <w:tblPr>
        <w:tblW w:w="7518" w:type="dxa"/>
        <w:tblInd w:w="-714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3691"/>
        <w:gridCol w:w="3402"/>
      </w:tblGrid>
      <w:tr w:rsidR="00717854" w:rsidRPr="00DD36CF" w14:paraId="6C4F4046" w14:textId="77777777" w:rsidTr="00943B90">
        <w:trPr>
          <w:gridAfter w:val="2"/>
          <w:wAfter w:w="7093" w:type="dxa"/>
          <w:trHeight w:val="239"/>
        </w:trPr>
        <w:tc>
          <w:tcPr>
            <w:tcW w:w="425" w:type="dxa"/>
          </w:tcPr>
          <w:p w14:paraId="600CF63C" w14:textId="77777777" w:rsidR="00717854" w:rsidRPr="00DD36CF" w:rsidRDefault="00717854" w:rsidP="00943B9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17854" w:rsidRPr="00DD36CF" w14:paraId="4E976DA0" w14:textId="77777777" w:rsidTr="00943B90">
        <w:trPr>
          <w:trHeight w:val="942"/>
        </w:trPr>
        <w:tc>
          <w:tcPr>
            <w:tcW w:w="425" w:type="dxa"/>
          </w:tcPr>
          <w:p w14:paraId="3761AD86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3691" w:type="dxa"/>
          </w:tcPr>
          <w:p w14:paraId="394ABD54" w14:textId="77777777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DD36CF">
              <w:rPr>
                <w:rFonts w:ascii="Times New Roman" w:hAnsi="Times New Roman"/>
                <w:b/>
                <w:i/>
              </w:rPr>
              <w:t>Никитина Анна Александровна,</w:t>
            </w:r>
          </w:p>
          <w:p w14:paraId="034E1C95" w14:textId="77777777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D36CF">
              <w:rPr>
                <w:rFonts w:ascii="Times New Roman" w:hAnsi="Times New Roman"/>
                <w:i/>
              </w:rPr>
              <w:t>первый заместитель министра культуры РБ - председатель Комитета культуры и искусств, заместитель председателя Коллегии</w:t>
            </w:r>
          </w:p>
        </w:tc>
        <w:tc>
          <w:tcPr>
            <w:tcW w:w="3402" w:type="dxa"/>
          </w:tcPr>
          <w:p w14:paraId="66AB242B" w14:textId="77777777" w:rsidR="00717854" w:rsidRPr="00DD36CF" w:rsidRDefault="00717854" w:rsidP="007A2A1A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DD36CF">
              <w:rPr>
                <w:rFonts w:ascii="Times New Roman" w:hAnsi="Times New Roman"/>
              </w:rPr>
              <w:t>Приветственное слово</w:t>
            </w:r>
          </w:p>
        </w:tc>
      </w:tr>
      <w:tr w:rsidR="00717854" w:rsidRPr="00DD36CF" w14:paraId="4454E706" w14:textId="77777777" w:rsidTr="00943B90">
        <w:trPr>
          <w:trHeight w:val="222"/>
        </w:trPr>
        <w:tc>
          <w:tcPr>
            <w:tcW w:w="425" w:type="dxa"/>
          </w:tcPr>
          <w:p w14:paraId="2255621A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3691" w:type="dxa"/>
          </w:tcPr>
          <w:p w14:paraId="40A14428" w14:textId="77777777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spellStart"/>
            <w:r w:rsidRPr="00DD36CF">
              <w:rPr>
                <w:rFonts w:ascii="Times New Roman" w:hAnsi="Times New Roman"/>
                <w:b/>
                <w:bCs/>
                <w:i/>
                <w:iCs/>
              </w:rPr>
              <w:t>Рыжинский</w:t>
            </w:r>
            <w:proofErr w:type="spellEnd"/>
            <w:r w:rsidRPr="00DD36CF">
              <w:rPr>
                <w:rFonts w:ascii="Times New Roman" w:hAnsi="Times New Roman"/>
                <w:b/>
                <w:bCs/>
                <w:i/>
                <w:iCs/>
              </w:rPr>
              <w:t xml:space="preserve"> Александр Сергеевич,</w:t>
            </w:r>
            <w:r w:rsidRPr="00DD36CF">
              <w:rPr>
                <w:rFonts w:ascii="Times New Roman" w:hAnsi="Times New Roman"/>
                <w:i/>
                <w:iCs/>
                <w:color w:val="000000"/>
              </w:rPr>
              <w:t xml:space="preserve"> ректор </w:t>
            </w:r>
            <w:r w:rsidRPr="00DD36CF">
              <w:rPr>
                <w:rFonts w:ascii="Times New Roman" w:hAnsi="Times New Roman"/>
                <w:i/>
                <w:iCs/>
                <w:color w:val="000000"/>
                <w:shd w:val="clear" w:color="auto" w:fill="FFFFFF"/>
              </w:rPr>
              <w:t>Российской академии музыки имени Гнесиных,</w:t>
            </w:r>
            <w:r w:rsidRPr="00DD36CF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i/>
                <w:iCs/>
                <w:color w:val="000000"/>
                <w:shd w:val="clear" w:color="auto" w:fill="FFFFFF"/>
              </w:rPr>
              <w:t xml:space="preserve">лауреат премии Правительства Российской Федерации, Почетный работник высшего профессионального образования Российской Федерации, </w:t>
            </w:r>
            <w:r w:rsidRPr="00DD36CF">
              <w:rPr>
                <w:rFonts w:ascii="Times New Roman" w:hAnsi="Times New Roman"/>
                <w:i/>
                <w:iCs/>
                <w:color w:val="000000"/>
              </w:rPr>
              <w:t>доктор</w:t>
            </w:r>
            <w:r w:rsidRPr="00DD36CF">
              <w:rPr>
                <w:rFonts w:ascii="Times New Roman" w:hAnsi="Times New Roman"/>
                <w:i/>
                <w:iCs/>
                <w:color w:val="000000"/>
                <w:shd w:val="clear" w:color="auto" w:fill="FFFFFF"/>
              </w:rPr>
              <w:t xml:space="preserve"> искусствоведения, профессор</w:t>
            </w:r>
          </w:p>
        </w:tc>
        <w:tc>
          <w:tcPr>
            <w:tcW w:w="3402" w:type="dxa"/>
          </w:tcPr>
          <w:p w14:paraId="05C07BAA" w14:textId="77777777" w:rsidR="00717854" w:rsidRPr="00DD36CF" w:rsidRDefault="00717854" w:rsidP="007A2A1A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DD36CF">
              <w:rPr>
                <w:rFonts w:ascii="Times New Roman" w:hAnsi="Times New Roman"/>
              </w:rPr>
              <w:t>Развитие трехуровневой системы музыкального образования в контексте современных вызовов</w:t>
            </w:r>
          </w:p>
        </w:tc>
      </w:tr>
      <w:tr w:rsidR="00717854" w:rsidRPr="00DD36CF" w14:paraId="17F58B15" w14:textId="77777777" w:rsidTr="00943B90">
        <w:trPr>
          <w:trHeight w:val="222"/>
        </w:trPr>
        <w:tc>
          <w:tcPr>
            <w:tcW w:w="425" w:type="dxa"/>
          </w:tcPr>
          <w:p w14:paraId="082FA8D9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3691" w:type="dxa"/>
          </w:tcPr>
          <w:p w14:paraId="276D543E" w14:textId="7B75F72B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D36CF">
              <w:rPr>
                <w:rFonts w:ascii="Times New Roman" w:hAnsi="Times New Roman"/>
                <w:b/>
                <w:i/>
              </w:rPr>
              <w:t xml:space="preserve">Турбянов </w:t>
            </w:r>
            <w:proofErr w:type="spellStart"/>
            <w:r w:rsidRPr="00DD36CF">
              <w:rPr>
                <w:rFonts w:ascii="Times New Roman" w:hAnsi="Times New Roman"/>
                <w:b/>
                <w:i/>
              </w:rPr>
              <w:t>Баир</w:t>
            </w:r>
            <w:proofErr w:type="spellEnd"/>
            <w:r w:rsidRPr="00DD36CF">
              <w:rPr>
                <w:rFonts w:ascii="Times New Roman" w:hAnsi="Times New Roman"/>
                <w:b/>
                <w:i/>
              </w:rPr>
              <w:t xml:space="preserve"> Борисович,</w:t>
            </w:r>
            <w:r w:rsidRPr="00DD36CF">
              <w:rPr>
                <w:rFonts w:ascii="Times New Roman" w:hAnsi="Times New Roman"/>
                <w:i/>
              </w:rPr>
              <w:t xml:space="preserve"> д</w:t>
            </w:r>
            <w:r w:rsidRPr="00DD36CF">
              <w:rPr>
                <w:rFonts w:ascii="Times New Roman" w:hAnsi="Times New Roman"/>
                <w:i/>
                <w:color w:val="000000"/>
              </w:rPr>
              <w:t>иректор ГАПОУ РБ</w:t>
            </w:r>
            <w:r w:rsidRPr="00DD36CF">
              <w:rPr>
                <w:rFonts w:ascii="Times New Roman" w:hAnsi="Times New Roman"/>
                <w:i/>
              </w:rPr>
              <w:t xml:space="preserve"> </w:t>
            </w:r>
            <w:r w:rsidRPr="00DD36CF">
              <w:rPr>
                <w:rFonts w:ascii="Times New Roman" w:hAnsi="Times New Roman"/>
                <w:i/>
                <w:color w:val="000000"/>
              </w:rPr>
              <w:t>«Колледж искусств им. П.И. Чайковского», заслуженный работник культуры Республики Бурятия</w:t>
            </w:r>
          </w:p>
        </w:tc>
        <w:tc>
          <w:tcPr>
            <w:tcW w:w="3402" w:type="dxa"/>
          </w:tcPr>
          <w:p w14:paraId="0E3164D2" w14:textId="7EE30D6C" w:rsidR="00717854" w:rsidRPr="00DD36CF" w:rsidRDefault="00717854" w:rsidP="007A2A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Перспективы развития системы образования в области искусств Республики Бурятия </w:t>
            </w:r>
            <w:r w:rsidRPr="00DD36CF">
              <w:rPr>
                <w:rFonts w:ascii="Times New Roman" w:hAnsi="Times New Roman"/>
                <w:color w:val="1A1A1A"/>
                <w:lang w:eastAsia="ru-RU"/>
              </w:rPr>
              <w:t>2020-2030 годы</w:t>
            </w:r>
          </w:p>
        </w:tc>
      </w:tr>
      <w:tr w:rsidR="00717854" w:rsidRPr="00DD36CF" w14:paraId="2500A455" w14:textId="77777777" w:rsidTr="00943B90">
        <w:trPr>
          <w:trHeight w:val="222"/>
        </w:trPr>
        <w:tc>
          <w:tcPr>
            <w:tcW w:w="425" w:type="dxa"/>
          </w:tcPr>
          <w:p w14:paraId="41E56059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4</w:t>
            </w:r>
          </w:p>
        </w:tc>
        <w:tc>
          <w:tcPr>
            <w:tcW w:w="3691" w:type="dxa"/>
          </w:tcPr>
          <w:p w14:paraId="17AE0742" w14:textId="77777777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spellStart"/>
            <w:r w:rsidRPr="00DD36CF">
              <w:rPr>
                <w:rFonts w:ascii="Times New Roman" w:hAnsi="Times New Roman"/>
                <w:b/>
                <w:i/>
              </w:rPr>
              <w:t>Усович</w:t>
            </w:r>
            <w:proofErr w:type="spellEnd"/>
            <w:r w:rsidRPr="00DD36CF">
              <w:rPr>
                <w:rFonts w:ascii="Times New Roman" w:hAnsi="Times New Roman"/>
                <w:b/>
                <w:i/>
              </w:rPr>
              <w:t xml:space="preserve"> Виктор Алексеевич,</w:t>
            </w:r>
          </w:p>
          <w:p w14:paraId="0A59290D" w14:textId="5A384FD4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DD36CF">
              <w:rPr>
                <w:rFonts w:ascii="Times New Roman" w:hAnsi="Times New Roman"/>
                <w:i/>
              </w:rPr>
              <w:t>профессор ФГБОУ ВО «</w:t>
            </w:r>
            <w:proofErr w:type="gramStart"/>
            <w:r w:rsidRPr="00DD36CF">
              <w:rPr>
                <w:rFonts w:ascii="Times New Roman" w:hAnsi="Times New Roman"/>
                <w:i/>
              </w:rPr>
              <w:t>Восточно-Сибирский</w:t>
            </w:r>
            <w:proofErr w:type="gramEnd"/>
            <w:r w:rsidRPr="00DD36CF">
              <w:rPr>
                <w:rFonts w:ascii="Times New Roman" w:hAnsi="Times New Roman"/>
                <w:i/>
              </w:rPr>
              <w:t xml:space="preserve"> </w:t>
            </w:r>
            <w:r w:rsidR="0056692C">
              <w:rPr>
                <w:rFonts w:ascii="Times New Roman" w:hAnsi="Times New Roman"/>
                <w:i/>
              </w:rPr>
              <w:t xml:space="preserve">государственный </w:t>
            </w:r>
            <w:r w:rsidRPr="00DD36CF">
              <w:rPr>
                <w:rFonts w:ascii="Times New Roman" w:hAnsi="Times New Roman"/>
                <w:i/>
              </w:rPr>
              <w:t xml:space="preserve">институт культуры», </w:t>
            </w:r>
            <w:r w:rsidR="0056692C">
              <w:rPr>
                <w:rFonts w:ascii="Times New Roman" w:hAnsi="Times New Roman"/>
                <w:i/>
              </w:rPr>
              <w:t>З</w:t>
            </w:r>
            <w:r w:rsidRPr="00DD36CF">
              <w:rPr>
                <w:rFonts w:ascii="Times New Roman" w:hAnsi="Times New Roman"/>
                <w:i/>
              </w:rPr>
              <w:t xml:space="preserve">аслуженный деятель искусств Российской Федерации, Заслуженный деятель искусств Республики Бурятия, Лауреат </w:t>
            </w:r>
            <w:r w:rsidRPr="00DD36CF">
              <w:rPr>
                <w:rFonts w:ascii="Times New Roman" w:hAnsi="Times New Roman"/>
                <w:i/>
              </w:rPr>
              <w:lastRenderedPageBreak/>
              <w:t xml:space="preserve">Государственной премии </w:t>
            </w:r>
            <w:r w:rsidR="0056692C">
              <w:rPr>
                <w:rFonts w:ascii="Times New Roman" w:hAnsi="Times New Roman"/>
                <w:i/>
              </w:rPr>
              <w:t>Республики Бурятия, По</w:t>
            </w:r>
            <w:r w:rsidRPr="00DD36CF">
              <w:rPr>
                <w:rFonts w:ascii="Times New Roman" w:hAnsi="Times New Roman"/>
                <w:i/>
              </w:rPr>
              <w:t>четный гражданин Республики Бурятия</w:t>
            </w:r>
          </w:p>
        </w:tc>
        <w:tc>
          <w:tcPr>
            <w:tcW w:w="3402" w:type="dxa"/>
          </w:tcPr>
          <w:p w14:paraId="1988826F" w14:textId="77777777" w:rsidR="00717854" w:rsidRPr="00DD36CF" w:rsidRDefault="00717854" w:rsidP="007A2A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Современное состояние и перспективы становления трехуровневой системы обучения композиторов в Республике Бурятия</w:t>
            </w:r>
          </w:p>
        </w:tc>
      </w:tr>
      <w:tr w:rsidR="00717854" w:rsidRPr="00DD36CF" w14:paraId="3FEBB32B" w14:textId="77777777" w:rsidTr="007A2A1A">
        <w:trPr>
          <w:trHeight w:val="1354"/>
        </w:trPr>
        <w:tc>
          <w:tcPr>
            <w:tcW w:w="425" w:type="dxa"/>
          </w:tcPr>
          <w:p w14:paraId="24AD19B6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3691" w:type="dxa"/>
          </w:tcPr>
          <w:p w14:paraId="1FC023E0" w14:textId="15E105C4" w:rsidR="00717854" w:rsidRPr="00DD36CF" w:rsidRDefault="00717854" w:rsidP="007A2A1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DD36CF">
              <w:rPr>
                <w:rFonts w:ascii="Times New Roman" w:hAnsi="Times New Roman"/>
                <w:b/>
                <w:i/>
              </w:rPr>
              <w:t xml:space="preserve"> Борисова Анна Альбертовна, </w:t>
            </w:r>
            <w:r w:rsidRPr="00DD36CF">
              <w:rPr>
                <w:rFonts w:ascii="Times New Roman" w:hAnsi="Times New Roman"/>
                <w:bCs/>
                <w:i/>
              </w:rPr>
              <w:t>заместитель директора</w:t>
            </w:r>
            <w:r w:rsidRPr="00DD36CF">
              <w:rPr>
                <w:rFonts w:ascii="Times New Roman" w:hAnsi="Times New Roman"/>
                <w:i/>
                <w:color w:val="000000"/>
              </w:rPr>
              <w:t xml:space="preserve"> ГАПОУ РБ «Колледж искусств им. П.И. Чайковского», кандидат педагогических наук, доцент</w:t>
            </w:r>
          </w:p>
        </w:tc>
        <w:tc>
          <w:tcPr>
            <w:tcW w:w="3402" w:type="dxa"/>
          </w:tcPr>
          <w:p w14:paraId="292D0A2A" w14:textId="77777777" w:rsidR="00717854" w:rsidRPr="00DD36CF" w:rsidRDefault="00717854" w:rsidP="007A2A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Актуальные вопросы деятельности ресурсного учебно-методического центра по взаимодействию с детскими школами искусств </w:t>
            </w:r>
          </w:p>
        </w:tc>
      </w:tr>
      <w:tr w:rsidR="00717854" w:rsidRPr="00DD36CF" w14:paraId="22961E0A" w14:textId="77777777" w:rsidTr="00943B90">
        <w:trPr>
          <w:trHeight w:val="331"/>
        </w:trPr>
        <w:tc>
          <w:tcPr>
            <w:tcW w:w="425" w:type="dxa"/>
          </w:tcPr>
          <w:p w14:paraId="50453E27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6</w:t>
            </w:r>
          </w:p>
        </w:tc>
        <w:tc>
          <w:tcPr>
            <w:tcW w:w="3691" w:type="dxa"/>
          </w:tcPr>
          <w:p w14:paraId="0B6E4D97" w14:textId="3280EE57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D36CF">
              <w:rPr>
                <w:rFonts w:ascii="Times New Roman" w:hAnsi="Times New Roman"/>
                <w:b/>
                <w:i/>
              </w:rPr>
              <w:t xml:space="preserve">Самсонова Альбина </w:t>
            </w:r>
            <w:proofErr w:type="spellStart"/>
            <w:r w:rsidRPr="00DD36CF">
              <w:rPr>
                <w:rFonts w:ascii="Times New Roman" w:hAnsi="Times New Roman"/>
                <w:b/>
                <w:i/>
              </w:rPr>
              <w:t>Давацыреновна</w:t>
            </w:r>
            <w:proofErr w:type="spellEnd"/>
            <w:r w:rsidRPr="00DD36CF">
              <w:rPr>
                <w:rFonts w:ascii="Times New Roman" w:hAnsi="Times New Roman"/>
                <w:b/>
                <w:i/>
              </w:rPr>
              <w:t xml:space="preserve">, </w:t>
            </w:r>
            <w:r w:rsidRPr="00DD36CF">
              <w:rPr>
                <w:rFonts w:ascii="Times New Roman" w:hAnsi="Times New Roman"/>
                <w:i/>
              </w:rPr>
              <w:t xml:space="preserve">директор МАУ ДО «Детская школа искусств им. С.В. </w:t>
            </w:r>
            <w:proofErr w:type="spellStart"/>
            <w:r w:rsidRPr="00DD36CF">
              <w:rPr>
                <w:rFonts w:ascii="Times New Roman" w:hAnsi="Times New Roman"/>
                <w:i/>
              </w:rPr>
              <w:t>Семыкина</w:t>
            </w:r>
            <w:proofErr w:type="spellEnd"/>
            <w:r w:rsidRPr="00DD36CF">
              <w:rPr>
                <w:rFonts w:ascii="Times New Roman" w:hAnsi="Times New Roman"/>
                <w:i/>
              </w:rPr>
              <w:t>»</w:t>
            </w:r>
            <w:r w:rsidR="00BD4E58">
              <w:rPr>
                <w:rFonts w:ascii="Times New Roman" w:hAnsi="Times New Roman"/>
                <w:i/>
              </w:rPr>
              <w:t>,</w:t>
            </w:r>
          </w:p>
          <w:p w14:paraId="21A35128" w14:textId="77777777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DD36CF">
              <w:rPr>
                <w:rFonts w:ascii="Times New Roman" w:hAnsi="Times New Roman"/>
                <w:i/>
              </w:rPr>
              <w:t>Заслуженный работник культуры Республики Бурятия</w:t>
            </w:r>
          </w:p>
        </w:tc>
        <w:tc>
          <w:tcPr>
            <w:tcW w:w="3402" w:type="dxa"/>
          </w:tcPr>
          <w:p w14:paraId="116D20F5" w14:textId="59C6B451" w:rsidR="00717854" w:rsidRPr="00DD36CF" w:rsidRDefault="00717854" w:rsidP="007A2A1A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Проблемы и перспективы развития </w:t>
            </w:r>
            <w:r w:rsidR="0056692C">
              <w:rPr>
                <w:rFonts w:ascii="Times New Roman" w:hAnsi="Times New Roman"/>
              </w:rPr>
              <w:t>Д</w:t>
            </w:r>
            <w:r w:rsidRPr="00DD36CF">
              <w:rPr>
                <w:rFonts w:ascii="Times New Roman" w:hAnsi="Times New Roman"/>
              </w:rPr>
              <w:t xml:space="preserve">етских школ искусств </w:t>
            </w:r>
            <w:r w:rsidR="0056692C">
              <w:rPr>
                <w:rFonts w:ascii="Times New Roman" w:hAnsi="Times New Roman"/>
              </w:rPr>
              <w:t>Республики Бурятия в современных условиях</w:t>
            </w:r>
            <w:r w:rsidRPr="00DD36CF">
              <w:rPr>
                <w:rFonts w:ascii="Times New Roman" w:hAnsi="Times New Roman"/>
              </w:rPr>
              <w:t xml:space="preserve">. </w:t>
            </w:r>
          </w:p>
        </w:tc>
      </w:tr>
      <w:tr w:rsidR="00717854" w:rsidRPr="00DD36CF" w14:paraId="3F1D934F" w14:textId="77777777" w:rsidTr="00943B90">
        <w:trPr>
          <w:trHeight w:val="488"/>
        </w:trPr>
        <w:tc>
          <w:tcPr>
            <w:tcW w:w="425" w:type="dxa"/>
          </w:tcPr>
          <w:p w14:paraId="195F0764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1" w:type="dxa"/>
          </w:tcPr>
          <w:p w14:paraId="6DAB46B7" w14:textId="77777777" w:rsidR="00717854" w:rsidRPr="0056692C" w:rsidRDefault="00717854" w:rsidP="00943B9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692C">
              <w:rPr>
                <w:rFonts w:ascii="Times New Roman" w:hAnsi="Times New Roman"/>
                <w:b/>
                <w:i/>
              </w:rPr>
              <w:t>Панельная дискуссия</w:t>
            </w:r>
          </w:p>
        </w:tc>
        <w:tc>
          <w:tcPr>
            <w:tcW w:w="3402" w:type="dxa"/>
          </w:tcPr>
          <w:p w14:paraId="5EC4CDF2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17854" w:rsidRPr="00DD36CF" w14:paraId="6A8AA5DF" w14:textId="77777777" w:rsidTr="00943B90">
        <w:trPr>
          <w:trHeight w:val="239"/>
        </w:trPr>
        <w:tc>
          <w:tcPr>
            <w:tcW w:w="425" w:type="dxa"/>
          </w:tcPr>
          <w:p w14:paraId="6CA901BB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91" w:type="dxa"/>
          </w:tcPr>
          <w:p w14:paraId="2AB46071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4E48C1E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2EE0362A" w14:textId="77777777" w:rsidR="00717854" w:rsidRPr="00DD36CF" w:rsidRDefault="00717854" w:rsidP="00943B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C32DF24" w14:textId="77777777" w:rsidR="00717854" w:rsidRDefault="00717854" w:rsidP="00AC6521">
      <w:pPr>
        <w:spacing w:after="0"/>
        <w:jc w:val="both"/>
        <w:rPr>
          <w:rFonts w:ascii="Times New Roman" w:hAnsi="Times New Roman"/>
          <w:b/>
          <w:i/>
        </w:rPr>
      </w:pPr>
    </w:p>
    <w:p w14:paraId="1EB48B5A" w14:textId="77777777" w:rsidR="00717854" w:rsidRDefault="00717854">
      <w:pPr>
        <w:spacing w:after="160" w:line="259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br w:type="page"/>
      </w:r>
    </w:p>
    <w:p w14:paraId="0FA5924A" w14:textId="46A76402" w:rsidR="00AC6521" w:rsidRPr="00DD36CF" w:rsidRDefault="00AC6521" w:rsidP="00AC6521">
      <w:pPr>
        <w:spacing w:after="0"/>
        <w:jc w:val="both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  <w:b/>
          <w:i/>
        </w:rPr>
        <w:lastRenderedPageBreak/>
        <w:t xml:space="preserve">Курс «Развитие хорового исполнительства: актуальные вопросы отечественной хоровой педагогики» </w:t>
      </w:r>
    </w:p>
    <w:p w14:paraId="5DE9DE9F" w14:textId="77777777" w:rsidR="00AC6521" w:rsidRPr="00DD36CF" w:rsidRDefault="00AC6521" w:rsidP="00AC652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Место проведения: ГАПОУ РБ «Колледж искусств им. П.И. Чайковского», пр. Победы, 17</w:t>
      </w:r>
    </w:p>
    <w:p w14:paraId="700E6D60" w14:textId="77777777" w:rsidR="00AC6521" w:rsidRPr="00DD36CF" w:rsidRDefault="00AC6521" w:rsidP="00AC652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Концертный зал, Ауд. 201</w:t>
      </w:r>
    </w:p>
    <w:p w14:paraId="7486E020" w14:textId="77777777" w:rsidR="00AC6521" w:rsidRPr="00DD36CF" w:rsidRDefault="00AC6521" w:rsidP="00AC652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color w:val="000000"/>
        </w:rPr>
        <w:t xml:space="preserve">Мастер-классы ведет </w:t>
      </w:r>
      <w:proofErr w:type="spellStart"/>
      <w:r w:rsidRPr="00DD36CF">
        <w:rPr>
          <w:rFonts w:ascii="Times New Roman" w:hAnsi="Times New Roman"/>
          <w:b/>
          <w:bCs/>
        </w:rPr>
        <w:t>Рыжинский</w:t>
      </w:r>
      <w:proofErr w:type="spellEnd"/>
      <w:r w:rsidRPr="00DD36CF">
        <w:rPr>
          <w:rFonts w:ascii="Times New Roman" w:hAnsi="Times New Roman"/>
          <w:b/>
          <w:bCs/>
        </w:rPr>
        <w:t xml:space="preserve"> Александр Сергеевич</w:t>
      </w:r>
      <w:r w:rsidRPr="00DD36CF">
        <w:rPr>
          <w:rFonts w:ascii="Times New Roman" w:hAnsi="Times New Roman"/>
          <w:color w:val="000000"/>
        </w:rPr>
        <w:t xml:space="preserve"> - ректор </w:t>
      </w:r>
      <w:r w:rsidRPr="00DD36CF">
        <w:rPr>
          <w:rFonts w:ascii="Times New Roman" w:hAnsi="Times New Roman"/>
          <w:color w:val="000000"/>
          <w:shd w:val="clear" w:color="auto" w:fill="FFFFFF"/>
        </w:rPr>
        <w:t>Российской академии музыки имени Гнесиных,</w:t>
      </w:r>
      <w:r w:rsidRPr="00DD36CF">
        <w:rPr>
          <w:rFonts w:ascii="Times New Roman" w:hAnsi="Times New Roman"/>
          <w:color w:val="000000"/>
        </w:rPr>
        <w:t xml:space="preserve"> </w:t>
      </w:r>
      <w:r w:rsidRPr="00DD36CF">
        <w:rPr>
          <w:rFonts w:ascii="Times New Roman" w:hAnsi="Times New Roman"/>
          <w:color w:val="000000"/>
          <w:shd w:val="clear" w:color="auto" w:fill="FFFFFF"/>
        </w:rPr>
        <w:t xml:space="preserve">лауреат премии Правительства Российской Федерации, Почетный работник высшего профессионального образования Российской Федерации, </w:t>
      </w:r>
      <w:r w:rsidRPr="00DD36CF">
        <w:rPr>
          <w:rFonts w:ascii="Times New Roman" w:hAnsi="Times New Roman"/>
          <w:color w:val="000000"/>
        </w:rPr>
        <w:t>доктор</w:t>
      </w:r>
      <w:r w:rsidRPr="00DD36CF">
        <w:rPr>
          <w:rFonts w:ascii="Times New Roman" w:hAnsi="Times New Roman"/>
          <w:color w:val="000000"/>
          <w:shd w:val="clear" w:color="auto" w:fill="FFFFFF"/>
        </w:rPr>
        <w:t xml:space="preserve"> искусствоведения, профессор</w:t>
      </w:r>
    </w:p>
    <w:p w14:paraId="75512D53" w14:textId="77777777" w:rsidR="00AC6521" w:rsidRPr="00DD36CF" w:rsidRDefault="00AC6521" w:rsidP="00AC6521">
      <w:pPr>
        <w:spacing w:after="0"/>
        <w:jc w:val="both"/>
        <w:rPr>
          <w:rFonts w:ascii="Times New Roman" w:hAnsi="Times New Roman"/>
          <w:i/>
        </w:rPr>
      </w:pPr>
    </w:p>
    <w:p w14:paraId="4644B32D" w14:textId="77777777" w:rsidR="00AC6521" w:rsidRPr="00DD36CF" w:rsidRDefault="00AC6521" w:rsidP="00AC6521">
      <w:pPr>
        <w:widowControl w:val="0"/>
        <w:suppressAutoHyphens/>
        <w:spacing w:after="0" w:line="100" w:lineRule="atLeast"/>
        <w:jc w:val="right"/>
        <w:rPr>
          <w:rFonts w:ascii="Times New Roman" w:hAnsi="Times New Roman"/>
          <w:b/>
        </w:rPr>
      </w:pPr>
      <w:r w:rsidRPr="00DD36CF">
        <w:rPr>
          <w:rFonts w:ascii="Times New Roman" w:hAnsi="Times New Roman"/>
          <w:i/>
        </w:rPr>
        <w:t>Модератор:</w:t>
      </w:r>
      <w:r w:rsidRPr="00DD36CF">
        <w:rPr>
          <w:rFonts w:ascii="Times New Roman" w:hAnsi="Times New Roman"/>
          <w:b/>
        </w:rPr>
        <w:t xml:space="preserve"> </w:t>
      </w:r>
      <w:proofErr w:type="spellStart"/>
      <w:r w:rsidRPr="00DD36CF">
        <w:rPr>
          <w:rFonts w:ascii="Times New Roman" w:hAnsi="Times New Roman"/>
          <w:b/>
        </w:rPr>
        <w:t>Дамбаев</w:t>
      </w:r>
      <w:proofErr w:type="spellEnd"/>
      <w:r w:rsidRPr="00DD36CF">
        <w:rPr>
          <w:rFonts w:ascii="Times New Roman" w:hAnsi="Times New Roman"/>
          <w:b/>
        </w:rPr>
        <w:t xml:space="preserve"> </w:t>
      </w:r>
      <w:proofErr w:type="spellStart"/>
      <w:r w:rsidRPr="00DD36CF">
        <w:rPr>
          <w:rFonts w:ascii="Times New Roman" w:hAnsi="Times New Roman"/>
          <w:b/>
        </w:rPr>
        <w:t>Майдар</w:t>
      </w:r>
      <w:proofErr w:type="spellEnd"/>
      <w:r w:rsidRPr="00DD36CF">
        <w:rPr>
          <w:rFonts w:ascii="Times New Roman" w:hAnsi="Times New Roman"/>
          <w:b/>
        </w:rPr>
        <w:t xml:space="preserve"> </w:t>
      </w:r>
      <w:proofErr w:type="spellStart"/>
      <w:r w:rsidRPr="00DD36CF">
        <w:rPr>
          <w:rFonts w:ascii="Times New Roman" w:hAnsi="Times New Roman"/>
          <w:b/>
        </w:rPr>
        <w:t>Баирович</w:t>
      </w:r>
      <w:proofErr w:type="spellEnd"/>
    </w:p>
    <w:p w14:paraId="549AA016" w14:textId="77777777" w:rsidR="00AC6521" w:rsidRPr="00DD36CF" w:rsidRDefault="00AC6521" w:rsidP="00AC6521">
      <w:pPr>
        <w:widowControl w:val="0"/>
        <w:suppressAutoHyphens/>
        <w:spacing w:after="0" w:line="100" w:lineRule="atLeast"/>
        <w:jc w:val="right"/>
        <w:rPr>
          <w:rFonts w:ascii="Times New Roman" w:hAnsi="Times New Roman"/>
          <w:b/>
        </w:rPr>
      </w:pPr>
    </w:p>
    <w:p w14:paraId="0B6162A2" w14:textId="77777777" w:rsidR="008C201A" w:rsidRDefault="008C201A" w:rsidP="00AC6521">
      <w:pPr>
        <w:widowControl w:val="0"/>
        <w:suppressAutoHyphens/>
        <w:spacing w:after="0" w:line="100" w:lineRule="atLeast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7660" w:type="dxa"/>
        <w:tblInd w:w="-71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1391"/>
        <w:gridCol w:w="4408"/>
        <w:gridCol w:w="1404"/>
      </w:tblGrid>
      <w:tr w:rsidR="004D1242" w:rsidRPr="00BD5FE7" w14:paraId="10D84B86" w14:textId="77777777" w:rsidTr="00F12BC7">
        <w:trPr>
          <w:trHeight w:val="233"/>
        </w:trPr>
        <w:tc>
          <w:tcPr>
            <w:tcW w:w="7660" w:type="dxa"/>
            <w:gridSpan w:val="4"/>
          </w:tcPr>
          <w:p w14:paraId="109CF985" w14:textId="77777777" w:rsidR="004D1242" w:rsidRPr="00DD36CF" w:rsidRDefault="004D1242" w:rsidP="008C2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11 мая (четверг)</w:t>
            </w:r>
          </w:p>
          <w:p w14:paraId="7718E363" w14:textId="711D221B" w:rsidR="004D1242" w:rsidRPr="00757E50" w:rsidRDefault="004D1242" w:rsidP="008C201A">
            <w:pPr>
              <w:spacing w:after="0" w:line="240" w:lineRule="auto"/>
              <w:jc w:val="center"/>
              <w:rPr>
                <w:szCs w:val="28"/>
              </w:rPr>
            </w:pPr>
            <w:r w:rsidRPr="00DD36CF">
              <w:rPr>
                <w:rFonts w:ascii="Times New Roman" w:hAnsi="Times New Roman"/>
                <w:b/>
                <w:i/>
                <w:sz w:val="24"/>
                <w:szCs w:val="24"/>
              </w:rPr>
              <w:t>*Произведения для работы из предложенного списка будут определяться руководителем курса</w:t>
            </w:r>
          </w:p>
        </w:tc>
      </w:tr>
      <w:tr w:rsidR="004D1242" w:rsidRPr="00BD5FE7" w14:paraId="7A581163" w14:textId="77777777" w:rsidTr="00F12BC7">
        <w:trPr>
          <w:trHeight w:val="1756"/>
        </w:trPr>
        <w:tc>
          <w:tcPr>
            <w:tcW w:w="457" w:type="dxa"/>
          </w:tcPr>
          <w:p w14:paraId="54D5FF36" w14:textId="77777777" w:rsidR="004D1242" w:rsidRPr="00DD36CF" w:rsidRDefault="004D1242" w:rsidP="00F12BC7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391" w:type="dxa"/>
          </w:tcPr>
          <w:p w14:paraId="30ACA8EA" w14:textId="46817C2C" w:rsidR="004D1242" w:rsidRPr="00DD36CF" w:rsidRDefault="004D1242" w:rsidP="00F12BC7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15.00-15.30</w:t>
            </w:r>
          </w:p>
        </w:tc>
        <w:tc>
          <w:tcPr>
            <w:tcW w:w="4408" w:type="dxa"/>
          </w:tcPr>
          <w:p w14:paraId="0D6BB014" w14:textId="77777777" w:rsidR="004D1242" w:rsidRPr="00DD36CF" w:rsidRDefault="004D1242" w:rsidP="001B5483">
            <w:pPr>
              <w:snapToGrid w:val="0"/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Мастер-класс с хором средних классов «Тоника» «Детская школа искусств №1 им. Л. </w:t>
            </w:r>
            <w:proofErr w:type="spellStart"/>
            <w:r w:rsidRPr="00DD36CF">
              <w:rPr>
                <w:rFonts w:ascii="Times New Roman" w:hAnsi="Times New Roman"/>
              </w:rPr>
              <w:t>Линховоина</w:t>
            </w:r>
            <w:proofErr w:type="spellEnd"/>
            <w:r w:rsidRPr="00DD36CF">
              <w:rPr>
                <w:rFonts w:ascii="Times New Roman" w:hAnsi="Times New Roman"/>
              </w:rPr>
              <w:t>» г. Улан-Удэ. Руководитель Филиппова Дарья Филипповна</w:t>
            </w:r>
          </w:p>
          <w:p w14:paraId="774EB0E7" w14:textId="77777777" w:rsidR="004D1242" w:rsidRPr="00DD36CF" w:rsidRDefault="004D1242" w:rsidP="001B5483">
            <w:pPr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Муз. В. </w:t>
            </w:r>
            <w:proofErr w:type="spellStart"/>
            <w:r w:rsidRPr="00DD36CF">
              <w:rPr>
                <w:rFonts w:ascii="Times New Roman" w:hAnsi="Times New Roman"/>
              </w:rPr>
              <w:t>Шаинского</w:t>
            </w:r>
            <w:proofErr w:type="spellEnd"/>
            <w:r w:rsidRPr="00DD36CF">
              <w:rPr>
                <w:rFonts w:ascii="Times New Roman" w:hAnsi="Times New Roman"/>
              </w:rPr>
              <w:t xml:space="preserve">, сл. Ю. </w:t>
            </w:r>
            <w:proofErr w:type="spellStart"/>
            <w:r w:rsidRPr="00DD36CF">
              <w:rPr>
                <w:rFonts w:ascii="Times New Roman" w:hAnsi="Times New Roman"/>
              </w:rPr>
              <w:t>Энтина</w:t>
            </w:r>
            <w:proofErr w:type="spellEnd"/>
            <w:r w:rsidRPr="00DD36CF">
              <w:rPr>
                <w:rFonts w:ascii="Times New Roman" w:hAnsi="Times New Roman"/>
              </w:rPr>
              <w:t xml:space="preserve"> «Дело было в январе»</w:t>
            </w:r>
          </w:p>
          <w:p w14:paraId="6AD8DADE" w14:textId="16DAA8B5" w:rsidR="004D1242" w:rsidRPr="00DD36CF" w:rsidRDefault="004D1242" w:rsidP="001B5483">
            <w:pPr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Эстонская народная песня «Кукушка» русский текст В. Татаринова, переложение для хора М.А. Комлевой</w:t>
            </w:r>
          </w:p>
        </w:tc>
        <w:tc>
          <w:tcPr>
            <w:tcW w:w="1404" w:type="dxa"/>
          </w:tcPr>
          <w:p w14:paraId="1C5169E4" w14:textId="2E09D43A" w:rsidR="004D1242" w:rsidRPr="00DD36CF" w:rsidRDefault="004D1242" w:rsidP="00F12BC7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Концертный зал</w:t>
            </w:r>
          </w:p>
        </w:tc>
      </w:tr>
      <w:tr w:rsidR="004D1242" w:rsidRPr="00BD5FE7" w14:paraId="711F86A3" w14:textId="77777777" w:rsidTr="00F12BC7">
        <w:trPr>
          <w:trHeight w:val="231"/>
        </w:trPr>
        <w:tc>
          <w:tcPr>
            <w:tcW w:w="457" w:type="dxa"/>
          </w:tcPr>
          <w:p w14:paraId="1FA000B2" w14:textId="46977142" w:rsidR="004D1242" w:rsidRPr="00DD36CF" w:rsidRDefault="004D1242" w:rsidP="00F12BC7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391" w:type="dxa"/>
          </w:tcPr>
          <w:p w14:paraId="58477EB6" w14:textId="08D31C1F" w:rsidR="004D1242" w:rsidRPr="00DD36CF" w:rsidRDefault="004D1242" w:rsidP="00F12BC7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15.30-16.00</w:t>
            </w:r>
          </w:p>
        </w:tc>
        <w:tc>
          <w:tcPr>
            <w:tcW w:w="4408" w:type="dxa"/>
          </w:tcPr>
          <w:p w14:paraId="7D3C4686" w14:textId="77777777" w:rsidR="004D1242" w:rsidRPr="00DD36CF" w:rsidRDefault="004D1242" w:rsidP="001B5483">
            <w:pPr>
              <w:snapToGrid w:val="0"/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Мастер-класс с хором старших классов «Камертон» «Детская школа искусств №1 им. Л. </w:t>
            </w:r>
            <w:proofErr w:type="spellStart"/>
            <w:r w:rsidRPr="00DD36CF">
              <w:rPr>
                <w:rFonts w:ascii="Times New Roman" w:hAnsi="Times New Roman"/>
              </w:rPr>
              <w:t>Линховоина</w:t>
            </w:r>
            <w:proofErr w:type="spellEnd"/>
            <w:r w:rsidRPr="00DD36CF">
              <w:rPr>
                <w:rFonts w:ascii="Times New Roman" w:hAnsi="Times New Roman"/>
              </w:rPr>
              <w:t>» г. Улан-Удэ. Руководитель Красикова Виктория Михайловна</w:t>
            </w:r>
          </w:p>
          <w:p w14:paraId="0C6A7E04" w14:textId="77777777" w:rsidR="004D1242" w:rsidRPr="00DD36CF" w:rsidRDefault="004D1242" w:rsidP="001B5483">
            <w:pPr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Муз. А. Андреева «Сладка и прохладна вода родника»</w:t>
            </w:r>
          </w:p>
          <w:p w14:paraId="06EE6089" w14:textId="6C711254" w:rsidR="004D1242" w:rsidRPr="00DD36CF" w:rsidRDefault="004D1242" w:rsidP="001B5483">
            <w:pPr>
              <w:pStyle w:val="a8"/>
              <w:ind w:left="-42"/>
              <w:jc w:val="both"/>
              <w:rPr>
                <w:b w:val="0"/>
                <w:bCs/>
                <w:i w:val="0"/>
                <w:iCs/>
                <w:sz w:val="22"/>
                <w:szCs w:val="22"/>
              </w:rPr>
            </w:pPr>
            <w:r w:rsidRPr="00DD36CF">
              <w:rPr>
                <w:b w:val="0"/>
                <w:bCs/>
                <w:i w:val="0"/>
                <w:iCs/>
                <w:sz w:val="22"/>
                <w:szCs w:val="22"/>
              </w:rPr>
              <w:t xml:space="preserve">2. Муз. Ю. </w:t>
            </w:r>
            <w:proofErr w:type="spellStart"/>
            <w:r w:rsidRPr="00DD36CF">
              <w:rPr>
                <w:b w:val="0"/>
                <w:bCs/>
                <w:i w:val="0"/>
                <w:iCs/>
                <w:sz w:val="22"/>
                <w:szCs w:val="22"/>
              </w:rPr>
              <w:t>Тугаринова</w:t>
            </w:r>
            <w:proofErr w:type="spellEnd"/>
            <w:r w:rsidRPr="00DD36CF">
              <w:rPr>
                <w:b w:val="0"/>
                <w:bCs/>
                <w:i w:val="0"/>
                <w:iCs/>
                <w:sz w:val="22"/>
                <w:szCs w:val="22"/>
              </w:rPr>
              <w:t xml:space="preserve">, сл. В. </w:t>
            </w:r>
            <w:proofErr w:type="spellStart"/>
            <w:r w:rsidRPr="00DD36CF">
              <w:rPr>
                <w:b w:val="0"/>
                <w:bCs/>
                <w:i w:val="0"/>
                <w:iCs/>
                <w:sz w:val="22"/>
                <w:szCs w:val="22"/>
              </w:rPr>
              <w:t>Пальчинскайте</w:t>
            </w:r>
            <w:proofErr w:type="spellEnd"/>
            <w:r w:rsidRPr="00DD36CF">
              <w:rPr>
                <w:b w:val="0"/>
                <w:bCs/>
                <w:i w:val="0"/>
                <w:iCs/>
                <w:sz w:val="22"/>
                <w:szCs w:val="22"/>
              </w:rPr>
              <w:t xml:space="preserve"> «Веселая история»</w:t>
            </w:r>
          </w:p>
        </w:tc>
        <w:tc>
          <w:tcPr>
            <w:tcW w:w="1404" w:type="dxa"/>
          </w:tcPr>
          <w:p w14:paraId="01FA0F09" w14:textId="77777777" w:rsidR="004D1242" w:rsidRPr="00DD36CF" w:rsidRDefault="004D1242" w:rsidP="00F12B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BD5FE7" w14:paraId="6521FCEC" w14:textId="77777777" w:rsidTr="00F12BC7">
        <w:trPr>
          <w:trHeight w:val="225"/>
        </w:trPr>
        <w:tc>
          <w:tcPr>
            <w:tcW w:w="457" w:type="dxa"/>
          </w:tcPr>
          <w:p w14:paraId="617D0829" w14:textId="77777777" w:rsidR="004D1242" w:rsidRPr="00DD36CF" w:rsidRDefault="004D124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391" w:type="dxa"/>
          </w:tcPr>
          <w:p w14:paraId="14AF01DC" w14:textId="3056F9F3" w:rsidR="004D1242" w:rsidRPr="00DD36CF" w:rsidRDefault="004D1242" w:rsidP="00C6592C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C6592C">
              <w:rPr>
                <w:rFonts w:ascii="Times New Roman" w:hAnsi="Times New Roman"/>
              </w:rPr>
              <w:t>7.00</w:t>
            </w:r>
            <w:r w:rsidRPr="00DD36CF">
              <w:rPr>
                <w:rFonts w:ascii="Times New Roman" w:hAnsi="Times New Roman"/>
              </w:rPr>
              <w:t>-1</w:t>
            </w:r>
            <w:r w:rsidR="00C6592C">
              <w:rPr>
                <w:rFonts w:ascii="Times New Roman" w:hAnsi="Times New Roman"/>
              </w:rPr>
              <w:t>8</w:t>
            </w:r>
            <w:r w:rsidRPr="00DD36CF">
              <w:rPr>
                <w:rFonts w:ascii="Times New Roman" w:hAnsi="Times New Roman"/>
              </w:rPr>
              <w:t>.</w:t>
            </w:r>
            <w:r w:rsidR="00C6592C">
              <w:rPr>
                <w:rFonts w:ascii="Times New Roman" w:hAnsi="Times New Roman"/>
              </w:rPr>
              <w:t>3</w:t>
            </w:r>
            <w:r w:rsidRPr="00DD36CF">
              <w:rPr>
                <w:rFonts w:ascii="Times New Roman" w:hAnsi="Times New Roman"/>
              </w:rPr>
              <w:t>0</w:t>
            </w:r>
          </w:p>
        </w:tc>
        <w:tc>
          <w:tcPr>
            <w:tcW w:w="4408" w:type="dxa"/>
          </w:tcPr>
          <w:p w14:paraId="0F95E8A9" w14:textId="77777777" w:rsidR="004D1242" w:rsidRPr="00DD36CF" w:rsidRDefault="004D1242" w:rsidP="001B5483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Мастер-класс с хором вокального отделения ГАПОУ РБ «Колледж искусств им. П.И. </w:t>
            </w:r>
            <w:r w:rsidRPr="00DD36CF">
              <w:rPr>
                <w:rFonts w:ascii="Times New Roman" w:hAnsi="Times New Roman"/>
              </w:rPr>
              <w:lastRenderedPageBreak/>
              <w:t xml:space="preserve">Чайковского». Руководитель </w:t>
            </w:r>
            <w:proofErr w:type="spellStart"/>
            <w:r w:rsidRPr="00DD36CF">
              <w:rPr>
                <w:rFonts w:ascii="Times New Roman" w:hAnsi="Times New Roman"/>
              </w:rPr>
              <w:t>Саможапов</w:t>
            </w:r>
            <w:proofErr w:type="spellEnd"/>
            <w:r w:rsidRPr="00DD36CF">
              <w:rPr>
                <w:rFonts w:ascii="Times New Roman" w:hAnsi="Times New Roman"/>
              </w:rPr>
              <w:t xml:space="preserve"> Александр </w:t>
            </w:r>
            <w:proofErr w:type="spellStart"/>
            <w:r w:rsidRPr="00DD36CF">
              <w:rPr>
                <w:rFonts w:ascii="Times New Roman" w:hAnsi="Times New Roman"/>
              </w:rPr>
              <w:t>Содномович</w:t>
            </w:r>
            <w:proofErr w:type="spellEnd"/>
          </w:p>
          <w:p w14:paraId="050B517F" w14:textId="77777777" w:rsidR="004D1242" w:rsidRPr="00DD36CF" w:rsidRDefault="004D1242" w:rsidP="001B5483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А. Висков РЭГТАЙМ «Прогулка в теплой компании» </w:t>
            </w:r>
          </w:p>
          <w:p w14:paraId="1E422E29" w14:textId="77777777" w:rsidR="004D1242" w:rsidRPr="00DD36CF" w:rsidRDefault="004D1242" w:rsidP="001B5483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Г.В. Свиридов «Слева поле, справа поле» из цикла «4 песни на слова А. Прокофьева для смешанного хора и ансамбля»</w:t>
            </w:r>
          </w:p>
          <w:p w14:paraId="08B806AD" w14:textId="6BF19722" w:rsidR="004D1242" w:rsidRPr="00DD36CF" w:rsidRDefault="004D1242" w:rsidP="001B5483">
            <w:pPr>
              <w:pStyle w:val="a8"/>
              <w:jc w:val="both"/>
              <w:rPr>
                <w:b w:val="0"/>
                <w:i w:val="0"/>
                <w:sz w:val="22"/>
                <w:szCs w:val="22"/>
              </w:rPr>
            </w:pPr>
            <w:r w:rsidRPr="00DD36CF">
              <w:rPr>
                <w:b w:val="0"/>
                <w:i w:val="0"/>
                <w:sz w:val="22"/>
                <w:szCs w:val="22"/>
              </w:rPr>
              <w:t>3. Г.В. Свиридов «Поет зима аукает» из «Поэмы памяти Сергея Есенина» для тенора, хора и симфонического оркестра</w:t>
            </w:r>
          </w:p>
        </w:tc>
        <w:tc>
          <w:tcPr>
            <w:tcW w:w="1404" w:type="dxa"/>
          </w:tcPr>
          <w:p w14:paraId="16E4DDE9" w14:textId="1A332DD6" w:rsidR="004D1242" w:rsidRPr="00DD36CF" w:rsidRDefault="004D124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BD5FE7" w14:paraId="4C22D9F4" w14:textId="77777777" w:rsidTr="00F12BC7">
        <w:trPr>
          <w:trHeight w:val="225"/>
        </w:trPr>
        <w:tc>
          <w:tcPr>
            <w:tcW w:w="7660" w:type="dxa"/>
            <w:gridSpan w:val="4"/>
          </w:tcPr>
          <w:p w14:paraId="2AE5C77D" w14:textId="155F6AFE" w:rsidR="004D1242" w:rsidRPr="00DD36CF" w:rsidRDefault="004D1242" w:rsidP="001B5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 мая (пятница)</w:t>
            </w:r>
          </w:p>
        </w:tc>
      </w:tr>
      <w:tr w:rsidR="000E5012" w:rsidRPr="00BD5FE7" w14:paraId="217C6C7D" w14:textId="77777777" w:rsidTr="00F12BC7">
        <w:trPr>
          <w:trHeight w:val="225"/>
        </w:trPr>
        <w:tc>
          <w:tcPr>
            <w:tcW w:w="457" w:type="dxa"/>
            <w:vMerge w:val="restart"/>
          </w:tcPr>
          <w:p w14:paraId="701053C8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391" w:type="dxa"/>
            <w:vMerge w:val="restart"/>
          </w:tcPr>
          <w:p w14:paraId="3D6B204F" w14:textId="55CF7DE0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10.00-12.50</w:t>
            </w:r>
          </w:p>
        </w:tc>
        <w:tc>
          <w:tcPr>
            <w:tcW w:w="4408" w:type="dxa"/>
          </w:tcPr>
          <w:p w14:paraId="28A30F2C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Мастер-</w:t>
            </w:r>
            <w:proofErr w:type="gramStart"/>
            <w:r w:rsidRPr="00DD36CF">
              <w:rPr>
                <w:rFonts w:ascii="Times New Roman" w:hAnsi="Times New Roman"/>
              </w:rPr>
              <w:t>класс  по</w:t>
            </w:r>
            <w:proofErr w:type="gramEnd"/>
            <w:r w:rsidRPr="00DD36CF">
              <w:rPr>
                <w:rFonts w:ascii="Times New Roman" w:hAnsi="Times New Roman"/>
              </w:rPr>
              <w:t xml:space="preserve">  </w:t>
            </w:r>
            <w:proofErr w:type="spellStart"/>
            <w:r w:rsidRPr="00DD36CF">
              <w:rPr>
                <w:rFonts w:ascii="Times New Roman" w:hAnsi="Times New Roman"/>
              </w:rPr>
              <w:t>дирижированию</w:t>
            </w:r>
            <w:proofErr w:type="spellEnd"/>
          </w:p>
          <w:p w14:paraId="1289CB93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Нотный материал доступен по ссылке - </w:t>
            </w:r>
            <w:hyperlink r:id="rId7" w:history="1">
              <w:r w:rsidRPr="00DD36CF">
                <w:rPr>
                  <w:rStyle w:val="a5"/>
                  <w:rFonts w:ascii="Times New Roman" w:hAnsi="Times New Roman"/>
                  <w:b/>
                  <w:bCs/>
                </w:rPr>
                <w:t>https://disk.yandex.ru/d/2xX95PG6Zn3RhA</w:t>
              </w:r>
            </w:hyperlink>
          </w:p>
          <w:p w14:paraId="4B538FE8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  <w:bCs/>
              </w:rPr>
              <w:t>Казарян</w:t>
            </w:r>
            <w:proofErr w:type="spellEnd"/>
            <w:r w:rsidRPr="00DD36CF">
              <w:rPr>
                <w:rFonts w:ascii="Times New Roman" w:hAnsi="Times New Roman"/>
                <w:b/>
                <w:bCs/>
              </w:rPr>
              <w:t xml:space="preserve"> Анжела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Дамбаева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Майдара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Баировича</w:t>
            </w:r>
            <w:proofErr w:type="spellEnd"/>
          </w:p>
          <w:p w14:paraId="5FC49863" w14:textId="6730F917" w:rsidR="000E5012" w:rsidRPr="00DD36CF" w:rsidRDefault="000E5012" w:rsidP="004D124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D36CF">
              <w:rPr>
                <w:rFonts w:ascii="Times New Roman" w:hAnsi="Times New Roman"/>
              </w:rPr>
              <w:t>1. С. Рахманинов «Шестопсалмие» из «Всенощного бдения» оп. 37</w:t>
            </w:r>
          </w:p>
          <w:p w14:paraId="4E8D0601" w14:textId="17C7FD34" w:rsidR="000E5012" w:rsidRPr="00DD36CF" w:rsidRDefault="000E501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Л. </w:t>
            </w:r>
            <w:proofErr w:type="spellStart"/>
            <w:r w:rsidRPr="00DD36CF">
              <w:rPr>
                <w:rFonts w:ascii="Times New Roman" w:hAnsi="Times New Roman"/>
              </w:rPr>
              <w:t>Керубини</w:t>
            </w:r>
            <w:proofErr w:type="spellEnd"/>
            <w:r w:rsidRPr="00DD36CF">
              <w:rPr>
                <w:rFonts w:ascii="Times New Roman" w:hAnsi="Times New Roman"/>
              </w:rPr>
              <w:t xml:space="preserve"> «</w:t>
            </w:r>
            <w:r w:rsidRPr="00DD36CF">
              <w:rPr>
                <w:rFonts w:ascii="Times New Roman" w:hAnsi="Times New Roman"/>
                <w:lang w:val="en-US"/>
              </w:rPr>
              <w:t>Dies</w:t>
            </w:r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lang w:val="en-US"/>
              </w:rPr>
              <w:t>irae</w:t>
            </w:r>
            <w:proofErr w:type="spellEnd"/>
            <w:r w:rsidRPr="00DD36CF">
              <w:rPr>
                <w:rFonts w:ascii="Times New Roman" w:hAnsi="Times New Roman"/>
              </w:rPr>
              <w:t>» из Реквиема для смешанного хора и оркестра</w:t>
            </w:r>
          </w:p>
        </w:tc>
        <w:tc>
          <w:tcPr>
            <w:tcW w:w="1404" w:type="dxa"/>
          </w:tcPr>
          <w:p w14:paraId="132C31BA" w14:textId="5D3740A5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 201</w:t>
            </w:r>
          </w:p>
        </w:tc>
      </w:tr>
      <w:tr w:rsidR="000E5012" w:rsidRPr="00BD5FE7" w14:paraId="18F1E3B4" w14:textId="77777777" w:rsidTr="00F12BC7">
        <w:trPr>
          <w:trHeight w:val="209"/>
        </w:trPr>
        <w:tc>
          <w:tcPr>
            <w:tcW w:w="457" w:type="dxa"/>
            <w:vMerge/>
          </w:tcPr>
          <w:p w14:paraId="3D5AA890" w14:textId="3B63F75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5A017C25" w14:textId="421A7EBF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6EC19043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  <w:bCs/>
              </w:rPr>
              <w:t>Дансарунов</w:t>
            </w:r>
            <w:proofErr w:type="spellEnd"/>
            <w:r w:rsidRPr="00DD36CF">
              <w:rPr>
                <w:rFonts w:ascii="Times New Roman" w:hAnsi="Times New Roman"/>
                <w:b/>
                <w:bCs/>
              </w:rPr>
              <w:t xml:space="preserve"> Денис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Дамбаева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Майдара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Баировича</w:t>
            </w:r>
            <w:proofErr w:type="spellEnd"/>
          </w:p>
          <w:p w14:paraId="12C83C59" w14:textId="7D39F606" w:rsidR="000E5012" w:rsidRPr="00DD36CF" w:rsidRDefault="000E501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Ю. </w:t>
            </w:r>
            <w:proofErr w:type="spellStart"/>
            <w:r w:rsidRPr="00DD36CF">
              <w:rPr>
                <w:rFonts w:ascii="Times New Roman" w:hAnsi="Times New Roman"/>
              </w:rPr>
              <w:t>Фалик</w:t>
            </w:r>
            <w:proofErr w:type="spellEnd"/>
            <w:r w:rsidRPr="00DD36CF">
              <w:rPr>
                <w:rFonts w:ascii="Times New Roman" w:hAnsi="Times New Roman"/>
              </w:rPr>
              <w:t xml:space="preserve"> «Народная» из концерта для смешанного хора «</w:t>
            </w:r>
            <w:proofErr w:type="spellStart"/>
            <w:r w:rsidRPr="00DD36CF">
              <w:rPr>
                <w:rFonts w:ascii="Times New Roman" w:hAnsi="Times New Roman"/>
              </w:rPr>
              <w:t>Поэзы</w:t>
            </w:r>
            <w:proofErr w:type="spellEnd"/>
            <w:r w:rsidRPr="00DD36CF">
              <w:rPr>
                <w:rFonts w:ascii="Times New Roman" w:hAnsi="Times New Roman"/>
              </w:rPr>
              <w:t xml:space="preserve"> Игоря Северянина»</w:t>
            </w:r>
          </w:p>
          <w:p w14:paraId="7A811294" w14:textId="2D3CA866" w:rsidR="000E5012" w:rsidRPr="00DD36CF" w:rsidRDefault="000E5012" w:rsidP="004D1242">
            <w:pPr>
              <w:spacing w:after="0" w:line="240" w:lineRule="auto"/>
            </w:pPr>
            <w:r w:rsidRPr="00DD36CF">
              <w:rPr>
                <w:rFonts w:ascii="Times New Roman" w:hAnsi="Times New Roman"/>
              </w:rPr>
              <w:t>2. Дж</w:t>
            </w:r>
            <w:r w:rsidRPr="00DD36CF">
              <w:rPr>
                <w:rFonts w:ascii="Times New Roman" w:hAnsi="Times New Roman"/>
                <w:lang w:val="en-US"/>
              </w:rPr>
              <w:t xml:space="preserve">. </w:t>
            </w:r>
            <w:r w:rsidRPr="00DD36CF">
              <w:rPr>
                <w:rFonts w:ascii="Times New Roman" w:hAnsi="Times New Roman"/>
              </w:rPr>
              <w:t>Россини</w:t>
            </w:r>
            <w:r w:rsidRPr="00DD36CF">
              <w:rPr>
                <w:rFonts w:ascii="Times New Roman" w:hAnsi="Times New Roman"/>
                <w:lang w:val="en-US"/>
              </w:rPr>
              <w:t xml:space="preserve"> </w:t>
            </w:r>
            <w:r w:rsidRPr="00DD36CF">
              <w:rPr>
                <w:rFonts w:ascii="Times New Roman" w:hAnsi="Times New Roman"/>
              </w:rPr>
              <w:t>«</w:t>
            </w:r>
            <w:proofErr w:type="spellStart"/>
            <w:r w:rsidRPr="00DD36CF">
              <w:rPr>
                <w:rFonts w:ascii="Times New Roman" w:hAnsi="Times New Roman"/>
                <w:lang w:val="en-US"/>
              </w:rPr>
              <w:t>Stabat</w:t>
            </w:r>
            <w:proofErr w:type="spellEnd"/>
            <w:r w:rsidRPr="00DD36CF">
              <w:rPr>
                <w:rFonts w:ascii="Times New Roman" w:hAnsi="Times New Roman"/>
                <w:lang w:val="en-US"/>
              </w:rPr>
              <w:t xml:space="preserve"> Mater</w:t>
            </w:r>
            <w:r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  <w:lang w:val="en-US"/>
              </w:rPr>
              <w:t xml:space="preserve"> </w:t>
            </w:r>
            <w:r w:rsidRPr="00DD36CF">
              <w:rPr>
                <w:rFonts w:ascii="Times New Roman" w:hAnsi="Times New Roman"/>
              </w:rPr>
              <w:t>1 часть</w:t>
            </w:r>
          </w:p>
        </w:tc>
        <w:tc>
          <w:tcPr>
            <w:tcW w:w="1404" w:type="dxa"/>
          </w:tcPr>
          <w:p w14:paraId="44B2C30F" w14:textId="77777777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012" w:rsidRPr="00BD5FE7" w14:paraId="4BA63E65" w14:textId="77777777" w:rsidTr="00F12BC7">
        <w:trPr>
          <w:trHeight w:val="311"/>
        </w:trPr>
        <w:tc>
          <w:tcPr>
            <w:tcW w:w="457" w:type="dxa"/>
            <w:vMerge/>
          </w:tcPr>
          <w:p w14:paraId="12B92E49" w14:textId="0514A724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65315B58" w14:textId="18514CDC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2CF7CFE1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t>Симонова Ольга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Дамбаева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Майдара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Баировича</w:t>
            </w:r>
            <w:proofErr w:type="spellEnd"/>
          </w:p>
          <w:p w14:paraId="39EEB119" w14:textId="63AD1B32" w:rsidR="000E5012" w:rsidRPr="00DD36CF" w:rsidRDefault="000E501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Г. Свиридов, сл. С. Есенина «Табун» из цикла «Пять хоров на стихи русских поэтов»</w:t>
            </w:r>
          </w:p>
          <w:p w14:paraId="3AFDD93B" w14:textId="02A707E4" w:rsidR="000E5012" w:rsidRPr="00DD36CF" w:rsidRDefault="000E5012" w:rsidP="004D1242">
            <w:pPr>
              <w:spacing w:after="0" w:line="240" w:lineRule="auto"/>
            </w:pPr>
            <w:r w:rsidRPr="00DD36CF">
              <w:rPr>
                <w:rFonts w:ascii="Times New Roman" w:hAnsi="Times New Roman"/>
              </w:rPr>
              <w:t xml:space="preserve">2. Г. Форе «Реквием» 1 часть </w:t>
            </w:r>
          </w:p>
        </w:tc>
        <w:tc>
          <w:tcPr>
            <w:tcW w:w="1404" w:type="dxa"/>
          </w:tcPr>
          <w:p w14:paraId="37838586" w14:textId="77777777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012" w:rsidRPr="00BD5FE7" w14:paraId="090E9CAD" w14:textId="77777777" w:rsidTr="00F12BC7">
        <w:trPr>
          <w:trHeight w:val="311"/>
        </w:trPr>
        <w:tc>
          <w:tcPr>
            <w:tcW w:w="457" w:type="dxa"/>
            <w:vMerge/>
          </w:tcPr>
          <w:p w14:paraId="43B484EE" w14:textId="045CBE1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7F5C68F0" w14:textId="126D8C95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760BE72D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DD36CF">
              <w:rPr>
                <w:rFonts w:ascii="Times New Roman" w:hAnsi="Times New Roman"/>
                <w:b/>
                <w:color w:val="000000" w:themeColor="text1"/>
              </w:rPr>
              <w:t>Алабужев</w:t>
            </w:r>
            <w:proofErr w:type="spellEnd"/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Алексей,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 </w:t>
            </w:r>
            <w:r w:rsidRPr="00DD36CF">
              <w:rPr>
                <w:rFonts w:ascii="Times New Roman" w:hAnsi="Times New Roman"/>
                <w:bCs/>
                <w:color w:val="000000"/>
              </w:rPr>
              <w:t xml:space="preserve">ГАПОУ РБ «Колледж искусств им. П.И. Чайковского», </w:t>
            </w:r>
            <w:r w:rsidRPr="00DD36CF">
              <w:rPr>
                <w:rFonts w:ascii="Times New Roman" w:hAnsi="Times New Roman"/>
                <w:bCs/>
                <w:color w:val="000000"/>
              </w:rPr>
              <w:lastRenderedPageBreak/>
              <w:t xml:space="preserve">класс преподавателя </w:t>
            </w:r>
            <w:proofErr w:type="spellStart"/>
            <w:r w:rsidRPr="00DD36CF">
              <w:rPr>
                <w:rFonts w:ascii="Times New Roman" w:hAnsi="Times New Roman"/>
                <w:bCs/>
                <w:color w:val="000000"/>
              </w:rPr>
              <w:t>Патархеевой</w:t>
            </w:r>
            <w:proofErr w:type="spellEnd"/>
            <w:r w:rsidRPr="00DD36CF">
              <w:rPr>
                <w:rFonts w:ascii="Times New Roman" w:hAnsi="Times New Roman"/>
                <w:bCs/>
                <w:color w:val="000000"/>
              </w:rPr>
              <w:t xml:space="preserve"> Евгении Юрьевны</w:t>
            </w:r>
          </w:p>
          <w:p w14:paraId="41B0AD72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D36CF">
              <w:rPr>
                <w:rFonts w:ascii="Times New Roman" w:hAnsi="Times New Roman"/>
                <w:color w:val="000000" w:themeColor="text1"/>
              </w:rPr>
              <w:t>1. Г. Свиридов, сл. А. Блока. Цикл «Песни безвременья». №1 «Осень»</w:t>
            </w:r>
          </w:p>
          <w:p w14:paraId="31FAD13F" w14:textId="77777777" w:rsidR="000E5012" w:rsidRPr="00DD36CF" w:rsidRDefault="000E5012" w:rsidP="001B5483">
            <w:pPr>
              <w:pStyle w:val="a4"/>
              <w:spacing w:after="0" w:line="240" w:lineRule="auto"/>
              <w:ind w:left="0"/>
              <w:rPr>
                <w:color w:val="000000" w:themeColor="text1"/>
                <w:sz w:val="22"/>
                <w:szCs w:val="22"/>
              </w:rPr>
            </w:pPr>
            <w:r w:rsidRPr="00DD36CF">
              <w:rPr>
                <w:b/>
                <w:bCs/>
                <w:sz w:val="22"/>
                <w:szCs w:val="22"/>
              </w:rPr>
              <w:t>Нотный материал доступен по ссылке</w:t>
            </w:r>
            <w:r w:rsidRPr="00DD36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D36CF">
              <w:rPr>
                <w:color w:val="000000" w:themeColor="text1"/>
                <w:sz w:val="22"/>
                <w:szCs w:val="22"/>
              </w:rPr>
              <w:br/>
            </w:r>
            <w:hyperlink r:id="rId8" w:history="1">
              <w:r w:rsidRPr="00DD36CF">
                <w:rPr>
                  <w:rStyle w:val="a5"/>
                  <w:color w:val="000000" w:themeColor="text1"/>
                  <w:sz w:val="22"/>
                  <w:szCs w:val="22"/>
                </w:rPr>
                <w:t>https://cloud.mail.ru/public/7oQN/TA2fyunoH</w:t>
              </w:r>
            </w:hyperlink>
          </w:p>
          <w:p w14:paraId="7E3A27C3" w14:textId="77777777" w:rsidR="000E5012" w:rsidRPr="00DD36CF" w:rsidRDefault="000E5012" w:rsidP="001B5483">
            <w:pPr>
              <w:spacing w:after="0" w:line="240" w:lineRule="auto"/>
              <w:rPr>
                <w:rFonts w:ascii="Times New Roman" w:eastAsiaTheme="minorHAnsi" w:hAnsi="Times New Roman"/>
                <w:lang w:val="en-US"/>
              </w:rPr>
            </w:pPr>
            <w:r w:rsidRPr="00DD36CF">
              <w:rPr>
                <w:rFonts w:ascii="Times New Roman" w:hAnsi="Times New Roman"/>
                <w:color w:val="000000" w:themeColor="text1"/>
                <w:lang w:val="en-US"/>
              </w:rPr>
              <w:t xml:space="preserve">2. Ola </w:t>
            </w:r>
            <w:proofErr w:type="spellStart"/>
            <w:r w:rsidRPr="00DD36CF">
              <w:rPr>
                <w:rFonts w:ascii="Times New Roman" w:hAnsi="Times New Roman"/>
                <w:color w:val="000000" w:themeColor="text1"/>
                <w:lang w:val="en-US"/>
              </w:rPr>
              <w:t>Gjeilo</w:t>
            </w:r>
            <w:proofErr w:type="spellEnd"/>
            <w:r w:rsidRPr="00DD36CF">
              <w:rPr>
                <w:rFonts w:ascii="Times New Roman" w:hAnsi="Times New Roman"/>
                <w:color w:val="000000" w:themeColor="text1"/>
                <w:lang w:val="en-US"/>
              </w:rPr>
              <w:t>. «Northern lights» (</w:t>
            </w:r>
            <w:r w:rsidRPr="00DD36CF">
              <w:rPr>
                <w:rFonts w:ascii="Times New Roman" w:hAnsi="Times New Roman"/>
                <w:color w:val="000000" w:themeColor="text1"/>
                <w:lang w:val="en-US" w:eastAsia="ru-RU"/>
              </w:rPr>
              <w:t>«</w:t>
            </w:r>
            <w:r w:rsidRPr="00DD36CF">
              <w:rPr>
                <w:rFonts w:ascii="Times New Roman" w:hAnsi="Times New Roman"/>
                <w:color w:val="000000" w:themeColor="text1"/>
                <w:lang w:eastAsia="ru-RU"/>
              </w:rPr>
              <w:t>Северное</w:t>
            </w:r>
            <w:r w:rsidRPr="00DD36CF">
              <w:rPr>
                <w:rFonts w:ascii="Times New Roman" w:hAnsi="Times New Roman"/>
                <w:color w:val="000000" w:themeColor="text1"/>
                <w:lang w:val="en-US" w:eastAsia="ru-RU"/>
              </w:rPr>
              <w:t xml:space="preserve"> </w:t>
            </w:r>
            <w:r w:rsidRPr="00DD36CF">
              <w:rPr>
                <w:rFonts w:ascii="Times New Roman" w:hAnsi="Times New Roman"/>
                <w:color w:val="000000" w:themeColor="text1"/>
                <w:lang w:eastAsia="ru-RU"/>
              </w:rPr>
              <w:t>сияние</w:t>
            </w:r>
            <w:r w:rsidRPr="00DD36CF">
              <w:rPr>
                <w:rFonts w:ascii="Times New Roman" w:hAnsi="Times New Roman"/>
                <w:color w:val="000000" w:themeColor="text1"/>
                <w:lang w:val="en-US" w:eastAsia="ru-RU"/>
              </w:rPr>
              <w:t xml:space="preserve">») </w:t>
            </w:r>
          </w:p>
          <w:p w14:paraId="181467CB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t>Нотный материал доступен по ссылке</w:t>
            </w:r>
          </w:p>
          <w:p w14:paraId="30556369" w14:textId="0F896E77" w:rsidR="000E5012" w:rsidRPr="00DD36CF" w:rsidRDefault="00B4681A" w:rsidP="001B5483">
            <w:pPr>
              <w:spacing w:after="0" w:line="240" w:lineRule="auto"/>
            </w:pPr>
            <w:hyperlink r:id="rId9" w:history="1"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https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://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cloud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.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mail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.</w:t>
              </w:r>
              <w:proofErr w:type="spellStart"/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ru</w:t>
              </w:r>
              <w:proofErr w:type="spellEnd"/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/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public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/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Y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3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JS</w:t>
              </w:r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/</w:t>
              </w:r>
              <w:proofErr w:type="spellStart"/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  <w:lang w:val="en-US"/>
                </w:rPr>
                <w:t>qHJhrpQwy</w:t>
              </w:r>
              <w:proofErr w:type="spellEnd"/>
            </w:hyperlink>
          </w:p>
        </w:tc>
        <w:tc>
          <w:tcPr>
            <w:tcW w:w="1404" w:type="dxa"/>
          </w:tcPr>
          <w:p w14:paraId="56D373CE" w14:textId="059A955F" w:rsidR="000E5012" w:rsidRPr="00DD36CF" w:rsidRDefault="000E5012" w:rsidP="001B5483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</w:p>
        </w:tc>
      </w:tr>
      <w:tr w:rsidR="000E5012" w:rsidRPr="00BD5FE7" w14:paraId="1905C30B" w14:textId="77777777" w:rsidTr="00F12BC7">
        <w:trPr>
          <w:trHeight w:val="217"/>
        </w:trPr>
        <w:tc>
          <w:tcPr>
            <w:tcW w:w="457" w:type="dxa"/>
            <w:vMerge/>
          </w:tcPr>
          <w:p w14:paraId="109D4F79" w14:textId="74F519B2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7DFE9864" w14:textId="7A31CCD8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4AC7B2A5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DD36CF">
              <w:rPr>
                <w:rFonts w:ascii="Times New Roman" w:hAnsi="Times New Roman"/>
                <w:b/>
                <w:color w:val="000000" w:themeColor="text1"/>
              </w:rPr>
              <w:t>Банзаракцаева</w:t>
            </w:r>
            <w:proofErr w:type="spellEnd"/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Виктория,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Патархеевой</w:t>
            </w:r>
            <w:proofErr w:type="spellEnd"/>
            <w:r w:rsidRPr="00DD36CF">
              <w:rPr>
                <w:rFonts w:ascii="Times New Roman" w:hAnsi="Times New Roman"/>
              </w:rPr>
              <w:t xml:space="preserve"> Евгении Юрьевны</w:t>
            </w:r>
          </w:p>
          <w:p w14:paraId="6A1D445F" w14:textId="0AE603ED" w:rsidR="000E5012" w:rsidRPr="00DD36CF" w:rsidRDefault="000E5012" w:rsidP="004D1242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D36CF">
              <w:rPr>
                <w:rFonts w:ascii="Times New Roman" w:hAnsi="Times New Roman"/>
                <w:color w:val="000000" w:themeColor="text1"/>
              </w:rPr>
              <w:t xml:space="preserve">1. М. Коваль. Хоровой цикл «5 стихотворений Ф. Тютчева» для смешанного хора </w:t>
            </w:r>
            <w:r w:rsidRPr="00DD36CF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DD36CF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D36CF">
              <w:rPr>
                <w:rFonts w:ascii="Times New Roman" w:hAnsi="Times New Roman"/>
                <w:color w:val="000000" w:themeColor="text1"/>
                <w:lang w:val="en-US"/>
              </w:rPr>
              <w:t>cappella</w:t>
            </w:r>
            <w:r w:rsidRPr="00DD36CF">
              <w:rPr>
                <w:rFonts w:ascii="Times New Roman" w:hAnsi="Times New Roman"/>
                <w:color w:val="000000" w:themeColor="text1"/>
              </w:rPr>
              <w:t>. №2 «Что ты клонишь над водами…»</w:t>
            </w:r>
          </w:p>
          <w:p w14:paraId="7FD4E7F2" w14:textId="77777777" w:rsidR="000E5012" w:rsidRPr="00DD36CF" w:rsidRDefault="00B4681A" w:rsidP="001B5483">
            <w:pPr>
              <w:pStyle w:val="a4"/>
              <w:tabs>
                <w:tab w:val="left" w:pos="486"/>
              </w:tabs>
              <w:spacing w:after="0" w:line="240" w:lineRule="auto"/>
              <w:ind w:left="0"/>
              <w:rPr>
                <w:color w:val="000000" w:themeColor="text1"/>
                <w:sz w:val="22"/>
                <w:szCs w:val="22"/>
              </w:rPr>
            </w:pPr>
            <w:hyperlink r:id="rId10" w:history="1">
              <w:r w:rsidR="000E5012" w:rsidRPr="00DD36CF">
                <w:rPr>
                  <w:rStyle w:val="a5"/>
                  <w:color w:val="000000" w:themeColor="text1"/>
                  <w:sz w:val="22"/>
                  <w:szCs w:val="22"/>
                </w:rPr>
                <w:t>https://cloud.mail.ru/public/3XxY/ECTxRkBnc</w:t>
              </w:r>
            </w:hyperlink>
            <w:r w:rsidR="000E5012" w:rsidRPr="00DD36CF">
              <w:rPr>
                <w:rStyle w:val="a5"/>
                <w:color w:val="000000" w:themeColor="text1"/>
                <w:sz w:val="22"/>
                <w:szCs w:val="22"/>
              </w:rPr>
              <w:t xml:space="preserve"> </w:t>
            </w:r>
          </w:p>
          <w:p w14:paraId="25D31D49" w14:textId="53606CCE" w:rsidR="000E5012" w:rsidRPr="00DD36CF" w:rsidRDefault="000E5012" w:rsidP="004D1242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DD36CF">
              <w:rPr>
                <w:rFonts w:ascii="Times New Roman" w:hAnsi="Times New Roman"/>
                <w:color w:val="000000" w:themeColor="text1"/>
              </w:rPr>
              <w:t xml:space="preserve">2. Е. </w:t>
            </w:r>
            <w:proofErr w:type="spellStart"/>
            <w:r w:rsidRPr="00DD36CF">
              <w:rPr>
                <w:rFonts w:ascii="Times New Roman" w:hAnsi="Times New Roman"/>
                <w:color w:val="000000" w:themeColor="text1"/>
              </w:rPr>
              <w:t>Подгайц</w:t>
            </w:r>
            <w:proofErr w:type="spellEnd"/>
            <w:r w:rsidRPr="00DD36CF">
              <w:rPr>
                <w:rFonts w:ascii="Times New Roman" w:hAnsi="Times New Roman"/>
                <w:color w:val="000000" w:themeColor="text1"/>
              </w:rPr>
              <w:t>, сл. А. Фета. «Серенада», соч. 60 №1</w:t>
            </w:r>
          </w:p>
          <w:p w14:paraId="0CBB38D5" w14:textId="2F17426D" w:rsidR="000E5012" w:rsidRPr="00DD36CF" w:rsidRDefault="00B4681A" w:rsidP="001B5483">
            <w:pPr>
              <w:spacing w:after="0" w:line="240" w:lineRule="auto"/>
              <w:rPr>
                <w:rFonts w:ascii="Times New Roman" w:hAnsi="Times New Roman"/>
                <w:b/>
              </w:rPr>
            </w:pPr>
            <w:hyperlink r:id="rId11" w:history="1">
              <w:r w:rsidR="000E5012" w:rsidRPr="00DD36CF">
                <w:rPr>
                  <w:rStyle w:val="a5"/>
                  <w:rFonts w:ascii="Times New Roman" w:hAnsi="Times New Roman"/>
                  <w:color w:val="000000" w:themeColor="text1"/>
                </w:rPr>
                <w:t>https://cloud.mail.ru/public/sRfn/PfvTwrZpi</w:t>
              </w:r>
            </w:hyperlink>
          </w:p>
        </w:tc>
        <w:tc>
          <w:tcPr>
            <w:tcW w:w="1404" w:type="dxa"/>
          </w:tcPr>
          <w:p w14:paraId="057FF5CF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E5012" w:rsidRPr="00BD5FE7" w14:paraId="6B708E52" w14:textId="77777777" w:rsidTr="00F12BC7">
        <w:trPr>
          <w:trHeight w:val="270"/>
        </w:trPr>
        <w:tc>
          <w:tcPr>
            <w:tcW w:w="457" w:type="dxa"/>
            <w:vMerge w:val="restart"/>
          </w:tcPr>
          <w:p w14:paraId="0D18435B" w14:textId="76B90ADE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391" w:type="dxa"/>
            <w:vMerge w:val="restart"/>
          </w:tcPr>
          <w:p w14:paraId="76DCC309" w14:textId="2E66F038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14.00-15.30</w:t>
            </w:r>
          </w:p>
        </w:tc>
        <w:tc>
          <w:tcPr>
            <w:tcW w:w="4408" w:type="dxa"/>
          </w:tcPr>
          <w:p w14:paraId="5FF21529" w14:textId="77777777" w:rsidR="000E5012" w:rsidRPr="00DD36CF" w:rsidRDefault="000E5012" w:rsidP="001B5483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Мастер-класс по работе со </w:t>
            </w:r>
            <w:r w:rsidRPr="00DD36CF">
              <w:rPr>
                <w:rFonts w:ascii="Times New Roman" w:hAnsi="Times New Roman"/>
                <w:bCs/>
              </w:rPr>
              <w:t>смешанным хором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  <w:bCs/>
              </w:rPr>
              <w:t>дирижерско-хорового отделения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</w:rPr>
              <w:t>Колледжа искусств им. П. И. Чайковского</w:t>
            </w:r>
          </w:p>
          <w:p w14:paraId="6522A979" w14:textId="77777777" w:rsidR="000E5012" w:rsidRPr="00DD36CF" w:rsidRDefault="000E5012" w:rsidP="001B5483">
            <w:pPr>
              <w:spacing w:after="0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Руководитель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Дамбаев</w:t>
            </w:r>
            <w:proofErr w:type="spellEnd"/>
            <w:r w:rsidRPr="00DD36C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Майдар</w:t>
            </w:r>
            <w:proofErr w:type="spellEnd"/>
            <w:r w:rsidRPr="00DD36C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Баирович</w:t>
            </w:r>
            <w:proofErr w:type="spellEnd"/>
            <w:r w:rsidRPr="00DD36CF">
              <w:rPr>
                <w:rFonts w:ascii="Times New Roman" w:hAnsi="Times New Roman"/>
                <w:bCs/>
              </w:rPr>
              <w:t xml:space="preserve"> </w:t>
            </w:r>
          </w:p>
          <w:p w14:paraId="1E87F757" w14:textId="240EAA70" w:rsidR="000E5012" w:rsidRPr="00DD36CF" w:rsidRDefault="000E5012" w:rsidP="001B5483">
            <w:pPr>
              <w:spacing w:after="0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Концертмейстер </w:t>
            </w:r>
            <w:r w:rsidRPr="00DD36CF">
              <w:rPr>
                <w:rFonts w:ascii="Times New Roman" w:hAnsi="Times New Roman"/>
                <w:bCs/>
              </w:rPr>
              <w:t>Дарья Коркина</w:t>
            </w:r>
          </w:p>
        </w:tc>
        <w:tc>
          <w:tcPr>
            <w:tcW w:w="1404" w:type="dxa"/>
          </w:tcPr>
          <w:p w14:paraId="61288B30" w14:textId="6C46B305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Концертный зал</w:t>
            </w:r>
          </w:p>
        </w:tc>
      </w:tr>
      <w:tr w:rsidR="000E5012" w:rsidRPr="00BD5FE7" w14:paraId="2821764F" w14:textId="77777777" w:rsidTr="00F12BC7">
        <w:trPr>
          <w:trHeight w:val="270"/>
        </w:trPr>
        <w:tc>
          <w:tcPr>
            <w:tcW w:w="457" w:type="dxa"/>
            <w:vMerge/>
          </w:tcPr>
          <w:p w14:paraId="12FA14C5" w14:textId="33E2E0DC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1EFB953F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6C6F62D5" w14:textId="77777777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DD36CF">
              <w:rPr>
                <w:rFonts w:ascii="Times New Roman" w:hAnsi="Times New Roman"/>
                <w:b/>
                <w:bCs/>
              </w:rPr>
              <w:t>Хулакшанова</w:t>
            </w:r>
            <w:proofErr w:type="spellEnd"/>
            <w:r w:rsidRPr="00DD36CF">
              <w:rPr>
                <w:rFonts w:ascii="Times New Roman" w:hAnsi="Times New Roman"/>
                <w:b/>
                <w:bCs/>
              </w:rPr>
              <w:t xml:space="preserve"> Ольга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</w:p>
          <w:p w14:paraId="082F66F0" w14:textId="77777777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</w:rPr>
              <w:t>1.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</w:rPr>
              <w:t>С. Танеев «Посмотри какая мгла» из цикла «Двенадцать хоров на стихи Я. Полонского»</w:t>
            </w:r>
          </w:p>
          <w:p w14:paraId="349956E6" w14:textId="61AD5863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Б. </w:t>
            </w:r>
            <w:proofErr w:type="spellStart"/>
            <w:r w:rsidRPr="00DD36CF">
              <w:rPr>
                <w:rFonts w:ascii="Times New Roman" w:hAnsi="Times New Roman"/>
              </w:rPr>
              <w:t>Чилкотт</w:t>
            </w:r>
            <w:proofErr w:type="spellEnd"/>
            <w:r w:rsidRPr="00DD36CF">
              <w:rPr>
                <w:rFonts w:ascii="Times New Roman" w:hAnsi="Times New Roman"/>
              </w:rPr>
              <w:t xml:space="preserve"> «</w:t>
            </w:r>
            <w:r w:rsidRPr="00DD36CF">
              <w:rPr>
                <w:rFonts w:ascii="Times New Roman" w:hAnsi="Times New Roman"/>
                <w:lang w:val="en-US"/>
              </w:rPr>
              <w:t>Sanctus</w:t>
            </w:r>
            <w:r w:rsidRPr="00DD36CF">
              <w:rPr>
                <w:rFonts w:ascii="Times New Roman" w:hAnsi="Times New Roman"/>
              </w:rPr>
              <w:t xml:space="preserve">, </w:t>
            </w:r>
            <w:r w:rsidRPr="00DD36CF">
              <w:rPr>
                <w:rFonts w:ascii="Times New Roman" w:hAnsi="Times New Roman"/>
                <w:lang w:val="en-US"/>
              </w:rPr>
              <w:t>Benedictus</w:t>
            </w:r>
            <w:r w:rsidRPr="00DD36CF">
              <w:rPr>
                <w:rFonts w:ascii="Times New Roman" w:hAnsi="Times New Roman"/>
              </w:rPr>
              <w:t xml:space="preserve">, </w:t>
            </w:r>
            <w:r w:rsidRPr="00DD36CF">
              <w:rPr>
                <w:rFonts w:ascii="Times New Roman" w:hAnsi="Times New Roman"/>
                <w:lang w:val="en-US"/>
              </w:rPr>
              <w:t>Agnus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lang w:val="en-US"/>
              </w:rPr>
              <w:t>Dei</w:t>
            </w:r>
            <w:r w:rsidRPr="00DD36CF">
              <w:rPr>
                <w:rFonts w:ascii="Times New Roman" w:hAnsi="Times New Roman"/>
              </w:rPr>
              <w:t>» из «Маленькой джазовой мессы»</w:t>
            </w:r>
          </w:p>
        </w:tc>
        <w:tc>
          <w:tcPr>
            <w:tcW w:w="1404" w:type="dxa"/>
          </w:tcPr>
          <w:p w14:paraId="79A77431" w14:textId="77777777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012" w:rsidRPr="00BD5FE7" w14:paraId="4548ECAD" w14:textId="77777777" w:rsidTr="00F12BC7">
        <w:trPr>
          <w:trHeight w:val="270"/>
        </w:trPr>
        <w:tc>
          <w:tcPr>
            <w:tcW w:w="457" w:type="dxa"/>
            <w:vMerge/>
          </w:tcPr>
          <w:p w14:paraId="36B642F3" w14:textId="21D9154A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09333042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7491CADD" w14:textId="77777777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  <w:bCs/>
              </w:rPr>
              <w:t>Глебанова</w:t>
            </w:r>
            <w:proofErr w:type="spellEnd"/>
            <w:r w:rsidRPr="00DD36CF">
              <w:rPr>
                <w:rFonts w:ascii="Times New Roman" w:hAnsi="Times New Roman"/>
                <w:b/>
                <w:bCs/>
              </w:rPr>
              <w:t xml:space="preserve"> Алина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Дамбаева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Майдара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Баировича</w:t>
            </w:r>
            <w:proofErr w:type="spellEnd"/>
          </w:p>
          <w:p w14:paraId="18207600" w14:textId="77777777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Ю. Евграфов «Кафе Неринга» из оратории «Осенний крик Ястреба» на стихи И. Бродского </w:t>
            </w:r>
          </w:p>
          <w:p w14:paraId="0BCF0E80" w14:textId="70112AC6" w:rsidR="000E5012" w:rsidRPr="00DD36CF" w:rsidRDefault="000E501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</w:t>
            </w:r>
            <w:r w:rsidRPr="00DD36CF">
              <w:rPr>
                <w:rFonts w:ascii="Times New Roman" w:hAnsi="Times New Roman"/>
                <w:lang w:val="en-US"/>
              </w:rPr>
              <w:t xml:space="preserve">Ola </w:t>
            </w:r>
            <w:proofErr w:type="spellStart"/>
            <w:r w:rsidRPr="00DD36CF">
              <w:rPr>
                <w:rFonts w:ascii="Times New Roman" w:hAnsi="Times New Roman"/>
                <w:lang w:val="en-US"/>
              </w:rPr>
              <w:t>Gjeilo</w:t>
            </w:r>
            <w:proofErr w:type="spellEnd"/>
            <w:r w:rsidRPr="00DD36CF">
              <w:rPr>
                <w:rFonts w:ascii="Times New Roman" w:hAnsi="Times New Roman"/>
                <w:lang w:val="en-US"/>
              </w:rPr>
              <w:t xml:space="preserve"> </w:t>
            </w:r>
            <w:r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  <w:lang w:val="en-US"/>
              </w:rPr>
              <w:t>The Rose</w:t>
            </w:r>
            <w:r w:rsidRPr="00DD36CF">
              <w:rPr>
                <w:rFonts w:ascii="Times New Roman" w:hAnsi="Times New Roman"/>
              </w:rPr>
              <w:t>»</w:t>
            </w:r>
          </w:p>
        </w:tc>
        <w:tc>
          <w:tcPr>
            <w:tcW w:w="1404" w:type="dxa"/>
          </w:tcPr>
          <w:p w14:paraId="216BF2A8" w14:textId="77777777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012" w:rsidRPr="00BD5FE7" w14:paraId="1F8C642C" w14:textId="77777777" w:rsidTr="00F12BC7">
        <w:trPr>
          <w:trHeight w:val="270"/>
        </w:trPr>
        <w:tc>
          <w:tcPr>
            <w:tcW w:w="457" w:type="dxa"/>
            <w:vMerge/>
          </w:tcPr>
          <w:p w14:paraId="472FD2EA" w14:textId="201288A8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  <w:vMerge/>
          </w:tcPr>
          <w:p w14:paraId="10BB262A" w14:textId="77777777" w:rsidR="000E501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4F851252" w14:textId="77777777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  <w:bCs/>
              </w:rPr>
              <w:t>Буинова</w:t>
            </w:r>
            <w:proofErr w:type="spellEnd"/>
            <w:r w:rsidRPr="00DD36CF">
              <w:rPr>
                <w:rFonts w:ascii="Times New Roman" w:hAnsi="Times New Roman"/>
                <w:b/>
                <w:bCs/>
              </w:rPr>
              <w:t xml:space="preserve"> Елена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Патархеевой</w:t>
            </w:r>
            <w:proofErr w:type="spellEnd"/>
            <w:r w:rsidRPr="00DD36CF">
              <w:rPr>
                <w:rFonts w:ascii="Times New Roman" w:hAnsi="Times New Roman"/>
              </w:rPr>
              <w:t xml:space="preserve"> Евгении Юрьевны</w:t>
            </w:r>
          </w:p>
          <w:p w14:paraId="3F1CC275" w14:textId="78E0BABD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Д. </w:t>
            </w:r>
            <w:proofErr w:type="spellStart"/>
            <w:r w:rsidRPr="00DD36CF">
              <w:rPr>
                <w:rFonts w:ascii="Times New Roman" w:hAnsi="Times New Roman"/>
              </w:rPr>
              <w:t>Аракишвилли</w:t>
            </w:r>
            <w:proofErr w:type="spellEnd"/>
            <w:r w:rsidRPr="00DD36CF">
              <w:rPr>
                <w:rFonts w:ascii="Times New Roman" w:hAnsi="Times New Roman"/>
              </w:rPr>
              <w:t xml:space="preserve"> сл. С. </w:t>
            </w:r>
            <w:proofErr w:type="spellStart"/>
            <w:r w:rsidRPr="00DD36CF">
              <w:rPr>
                <w:rFonts w:ascii="Times New Roman" w:hAnsi="Times New Roman"/>
              </w:rPr>
              <w:t>Глахашвили</w:t>
            </w:r>
            <w:proofErr w:type="spellEnd"/>
            <w:r w:rsidRPr="00DD36CF">
              <w:rPr>
                <w:rFonts w:ascii="Times New Roman" w:hAnsi="Times New Roman"/>
              </w:rPr>
              <w:t xml:space="preserve">, перевод Ю. Цертелева «О поэте» (памяти </w:t>
            </w:r>
            <w:proofErr w:type="spellStart"/>
            <w:r w:rsidRPr="00DD36CF">
              <w:rPr>
                <w:rFonts w:ascii="Times New Roman" w:hAnsi="Times New Roman"/>
              </w:rPr>
              <w:t>Важа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Пшавела</w:t>
            </w:r>
            <w:proofErr w:type="spellEnd"/>
            <w:r w:rsidRPr="00DD36CF">
              <w:rPr>
                <w:rFonts w:ascii="Times New Roman" w:hAnsi="Times New Roman"/>
              </w:rPr>
              <w:t xml:space="preserve">) </w:t>
            </w:r>
          </w:p>
          <w:p w14:paraId="4D5CE735" w14:textId="4E25D793" w:rsidR="000E5012" w:rsidRPr="00DD36CF" w:rsidRDefault="000E5012" w:rsidP="004D12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Б. </w:t>
            </w:r>
            <w:proofErr w:type="spellStart"/>
            <w:r w:rsidRPr="00DD36CF">
              <w:rPr>
                <w:rFonts w:ascii="Times New Roman" w:hAnsi="Times New Roman"/>
              </w:rPr>
              <w:t>Чилкотт</w:t>
            </w:r>
            <w:proofErr w:type="spellEnd"/>
            <w:r w:rsidRPr="00DD36CF">
              <w:rPr>
                <w:rFonts w:ascii="Times New Roman" w:hAnsi="Times New Roman"/>
              </w:rPr>
              <w:t xml:space="preserve"> «</w:t>
            </w:r>
            <w:r w:rsidRPr="00DD36CF">
              <w:rPr>
                <w:rFonts w:ascii="Times New Roman" w:hAnsi="Times New Roman"/>
                <w:lang w:val="en-US"/>
              </w:rPr>
              <w:t>Kyrie</w:t>
            </w:r>
            <w:r w:rsidRPr="00DD36CF">
              <w:rPr>
                <w:rFonts w:ascii="Times New Roman" w:hAnsi="Times New Roman"/>
              </w:rPr>
              <w:t xml:space="preserve">, </w:t>
            </w:r>
            <w:r w:rsidRPr="00DD36CF">
              <w:rPr>
                <w:rFonts w:ascii="Times New Roman" w:hAnsi="Times New Roman"/>
                <w:lang w:val="en-US"/>
              </w:rPr>
              <w:t>Gloria</w:t>
            </w:r>
            <w:r w:rsidRPr="00DD36CF">
              <w:rPr>
                <w:rFonts w:ascii="Times New Roman" w:hAnsi="Times New Roman"/>
              </w:rPr>
              <w:t>» из «Маленькой джазовой мессы»</w:t>
            </w:r>
          </w:p>
          <w:p w14:paraId="76B3D3D9" w14:textId="001EBAE4" w:rsidR="000E5012" w:rsidRPr="00DD36CF" w:rsidRDefault="000E501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t xml:space="preserve">Нотный материал доступен по ссылке - </w:t>
            </w:r>
            <w:hyperlink r:id="rId12" w:history="1">
              <w:r w:rsidRPr="00DD36CF">
                <w:rPr>
                  <w:rStyle w:val="a5"/>
                  <w:rFonts w:ascii="Times New Roman" w:hAnsi="Times New Roman"/>
                  <w:b/>
                  <w:bCs/>
                </w:rPr>
                <w:t>https://disk.yandex.ru/d/7-CLaUuu7aeWrg</w:t>
              </w:r>
            </w:hyperlink>
          </w:p>
        </w:tc>
        <w:tc>
          <w:tcPr>
            <w:tcW w:w="1404" w:type="dxa"/>
          </w:tcPr>
          <w:p w14:paraId="6BD32DAE" w14:textId="77777777" w:rsidR="000E5012" w:rsidRPr="00DD36CF" w:rsidRDefault="000E501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ED6FDD" w14:paraId="43C51C4F" w14:textId="77777777" w:rsidTr="00F12BC7">
        <w:trPr>
          <w:trHeight w:val="247"/>
        </w:trPr>
        <w:tc>
          <w:tcPr>
            <w:tcW w:w="457" w:type="dxa"/>
          </w:tcPr>
          <w:p w14:paraId="5810D07B" w14:textId="70BD7F5B" w:rsidR="004D1242" w:rsidRPr="00DD36CF" w:rsidRDefault="000E5012" w:rsidP="001B5483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391" w:type="dxa"/>
          </w:tcPr>
          <w:p w14:paraId="181ADFB8" w14:textId="1CB905E5" w:rsidR="004D1242" w:rsidRPr="00DD36CF" w:rsidRDefault="00C6592C" w:rsidP="00C659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16.00-17.00 </w:t>
            </w:r>
          </w:p>
        </w:tc>
        <w:tc>
          <w:tcPr>
            <w:tcW w:w="4408" w:type="dxa"/>
          </w:tcPr>
          <w:p w14:paraId="7B6DC184" w14:textId="4929B0B8" w:rsidR="004D1242" w:rsidRPr="00DD36CF" w:rsidRDefault="00C6592C" w:rsidP="001B5483">
            <w:pPr>
              <w:pStyle w:val="a4"/>
              <w:spacing w:after="0" w:line="240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Лекция</w:t>
            </w:r>
            <w:r w:rsidRPr="00C6592C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«</w:t>
            </w:r>
            <w:r w:rsidRPr="00C6592C">
              <w:rPr>
                <w:sz w:val="22"/>
                <w:szCs w:val="22"/>
              </w:rPr>
              <w:t>Развитие современного хорового искусства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04" w:type="dxa"/>
          </w:tcPr>
          <w:p w14:paraId="3CA5E814" w14:textId="77777777" w:rsidR="004D1242" w:rsidRPr="00DD36CF" w:rsidRDefault="004D1242" w:rsidP="001B54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ED6FDD" w14:paraId="6DBAF6CA" w14:textId="292C2583" w:rsidTr="00F12BC7">
        <w:trPr>
          <w:trHeight w:val="247"/>
        </w:trPr>
        <w:tc>
          <w:tcPr>
            <w:tcW w:w="7660" w:type="dxa"/>
            <w:gridSpan w:val="4"/>
          </w:tcPr>
          <w:p w14:paraId="42D93AF6" w14:textId="77777777" w:rsidR="00172B3C" w:rsidRPr="00DD36CF" w:rsidRDefault="00172B3C" w:rsidP="001B54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67CD317" w14:textId="6D8E7415" w:rsidR="004D1242" w:rsidRPr="00DD36CF" w:rsidRDefault="004D1242" w:rsidP="001B5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13 мая (суббота)</w:t>
            </w:r>
          </w:p>
        </w:tc>
      </w:tr>
      <w:tr w:rsidR="004D1242" w:rsidRPr="00ED6FDD" w14:paraId="1D042AD8" w14:textId="77777777" w:rsidTr="00F12BC7">
        <w:trPr>
          <w:trHeight w:val="247"/>
        </w:trPr>
        <w:tc>
          <w:tcPr>
            <w:tcW w:w="7660" w:type="dxa"/>
            <w:gridSpan w:val="4"/>
          </w:tcPr>
          <w:p w14:paraId="5DBC548A" w14:textId="5FF23354" w:rsidR="004D1242" w:rsidRPr="00DD36CF" w:rsidRDefault="004D1242" w:rsidP="001B54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 xml:space="preserve">Мастер-классы ведет </w:t>
            </w:r>
            <w:r w:rsidRPr="00DD36CF">
              <w:rPr>
                <w:rFonts w:ascii="Times New Roman" w:hAnsi="Times New Roman"/>
                <w:b/>
              </w:rPr>
              <w:t xml:space="preserve">Тельман </w:t>
            </w:r>
            <w:proofErr w:type="spellStart"/>
            <w:r w:rsidRPr="00DD36CF">
              <w:rPr>
                <w:rFonts w:ascii="Times New Roman" w:hAnsi="Times New Roman"/>
                <w:b/>
              </w:rPr>
              <w:t>Тожоогийн</w:t>
            </w:r>
            <w:proofErr w:type="spellEnd"/>
            <w:r w:rsidRPr="00DD36CF">
              <w:rPr>
                <w:rFonts w:ascii="Times New Roman" w:hAnsi="Times New Roman"/>
                <w:b/>
              </w:rPr>
              <w:t>,</w:t>
            </w:r>
            <w:r w:rsidRPr="00DD36CF">
              <w:rPr>
                <w:rFonts w:ascii="Times New Roman" w:hAnsi="Times New Roman"/>
              </w:rPr>
              <w:t xml:space="preserve"> профессор Монгольской государственной консерватории</w:t>
            </w:r>
          </w:p>
        </w:tc>
      </w:tr>
      <w:tr w:rsidR="004D1242" w:rsidRPr="00ED6FDD" w14:paraId="2CF526D2" w14:textId="77777777" w:rsidTr="00F12BC7">
        <w:trPr>
          <w:trHeight w:val="247"/>
        </w:trPr>
        <w:tc>
          <w:tcPr>
            <w:tcW w:w="457" w:type="dxa"/>
          </w:tcPr>
          <w:p w14:paraId="032DBD5E" w14:textId="22A5940C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391" w:type="dxa"/>
          </w:tcPr>
          <w:p w14:paraId="0CC6618B" w14:textId="463F4AE3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10.15-11.00</w:t>
            </w:r>
          </w:p>
        </w:tc>
        <w:tc>
          <w:tcPr>
            <w:tcW w:w="4408" w:type="dxa"/>
          </w:tcPr>
          <w:p w14:paraId="62B20DF1" w14:textId="77777777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Мастер-класс с хором младших классов «Аллегретто» «Детская школа искусств №14» г. Улан-Удэ. Руководитель </w:t>
            </w:r>
            <w:proofErr w:type="spellStart"/>
            <w:r w:rsidRPr="00DD36CF">
              <w:rPr>
                <w:rFonts w:ascii="Times New Roman" w:hAnsi="Times New Roman"/>
              </w:rPr>
              <w:t>Коробенкова</w:t>
            </w:r>
            <w:proofErr w:type="spellEnd"/>
            <w:r w:rsidRPr="00DD36CF">
              <w:rPr>
                <w:rFonts w:ascii="Times New Roman" w:hAnsi="Times New Roman"/>
              </w:rPr>
              <w:t xml:space="preserve"> Наталья Валерьевна</w:t>
            </w:r>
          </w:p>
          <w:p w14:paraId="63CDC12C" w14:textId="6A64E98A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«Савка и Гришка» обр. И. </w:t>
            </w:r>
            <w:proofErr w:type="spellStart"/>
            <w:r w:rsidRPr="00DD36CF">
              <w:rPr>
                <w:rFonts w:ascii="Times New Roman" w:hAnsi="Times New Roman"/>
              </w:rPr>
              <w:t>Хрисаниди</w:t>
            </w:r>
            <w:proofErr w:type="spellEnd"/>
          </w:p>
          <w:p w14:paraId="6778A107" w14:textId="175AE10F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В. Пьянков «Мы хотим, чтоб птицы пели»</w:t>
            </w:r>
          </w:p>
          <w:p w14:paraId="3198D349" w14:textId="39FEB045" w:rsidR="004D1242" w:rsidRPr="00DD36CF" w:rsidRDefault="004D1242" w:rsidP="004D1242">
            <w:pPr>
              <w:pStyle w:val="a4"/>
              <w:spacing w:after="0" w:line="240" w:lineRule="auto"/>
              <w:ind w:left="-42"/>
              <w:rPr>
                <w:b/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>3. А. Ларин «</w:t>
            </w:r>
            <w:proofErr w:type="spellStart"/>
            <w:r w:rsidRPr="00DD36CF">
              <w:rPr>
                <w:sz w:val="22"/>
                <w:szCs w:val="22"/>
              </w:rPr>
              <w:t>Барабек</w:t>
            </w:r>
            <w:proofErr w:type="spellEnd"/>
            <w:r w:rsidRPr="00DD36CF">
              <w:rPr>
                <w:sz w:val="22"/>
                <w:szCs w:val="22"/>
              </w:rPr>
              <w:t>» из цикла «Три песенки на слова К. Чуковского» </w:t>
            </w:r>
          </w:p>
        </w:tc>
        <w:tc>
          <w:tcPr>
            <w:tcW w:w="1404" w:type="dxa"/>
          </w:tcPr>
          <w:p w14:paraId="4EEE746C" w14:textId="77777777" w:rsidR="004D1242" w:rsidRPr="00DD36CF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ED6FDD" w14:paraId="14E09A3C" w14:textId="77777777" w:rsidTr="00F12BC7">
        <w:trPr>
          <w:trHeight w:val="247"/>
        </w:trPr>
        <w:tc>
          <w:tcPr>
            <w:tcW w:w="457" w:type="dxa"/>
          </w:tcPr>
          <w:p w14:paraId="08893FE1" w14:textId="452D4BA1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391" w:type="dxa"/>
          </w:tcPr>
          <w:p w14:paraId="1464423A" w14:textId="08EB4EEB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11.15-12.00</w:t>
            </w:r>
          </w:p>
        </w:tc>
        <w:tc>
          <w:tcPr>
            <w:tcW w:w="4408" w:type="dxa"/>
          </w:tcPr>
          <w:p w14:paraId="4875FEFE" w14:textId="16B40853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</w:rPr>
              <w:t xml:space="preserve">Мастер-класс с хором старших классов «Глория» ДШИ им. Б.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Ямпилова</w:t>
            </w:r>
            <w:proofErr w:type="spellEnd"/>
            <w:r w:rsidRPr="00DD36CF">
              <w:rPr>
                <w:rFonts w:ascii="Times New Roman" w:hAnsi="Times New Roman"/>
                <w:bCs/>
              </w:rPr>
              <w:t>.</w:t>
            </w:r>
            <w:r w:rsidRPr="00DD36CF">
              <w:rPr>
                <w:rFonts w:ascii="Times New Roman" w:hAnsi="Times New Roman"/>
              </w:rPr>
              <w:t xml:space="preserve"> Руководитель </w:t>
            </w:r>
            <w:proofErr w:type="spellStart"/>
            <w:r w:rsidRPr="00DD36CF">
              <w:rPr>
                <w:rFonts w:ascii="Times New Roman" w:hAnsi="Times New Roman"/>
              </w:rPr>
              <w:t>Жигжитова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Туяна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Бимбаевна</w:t>
            </w:r>
            <w:proofErr w:type="spellEnd"/>
          </w:p>
          <w:p w14:paraId="1059847C" w14:textId="76E888F4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 xml:space="preserve">1. Муз. Ю.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Чичкова</w:t>
            </w:r>
            <w:proofErr w:type="spellEnd"/>
            <w:r w:rsidRPr="00DD36CF">
              <w:rPr>
                <w:rFonts w:ascii="Times New Roman" w:hAnsi="Times New Roman"/>
                <w:bCs/>
              </w:rPr>
              <w:t xml:space="preserve">, сл. М.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Пляцковского</w:t>
            </w:r>
            <w:proofErr w:type="spellEnd"/>
            <w:r w:rsidRPr="00DD36CF">
              <w:rPr>
                <w:rFonts w:ascii="Times New Roman" w:hAnsi="Times New Roman"/>
                <w:bCs/>
              </w:rPr>
              <w:t xml:space="preserve"> «Эх зима, зима»  </w:t>
            </w:r>
          </w:p>
          <w:p w14:paraId="553C3A6C" w14:textId="77777777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>2. «Как у дедушки Петра» обр. К. Родыгина</w:t>
            </w:r>
          </w:p>
          <w:p w14:paraId="654D7A58" w14:textId="029A35FA" w:rsidR="004D1242" w:rsidRPr="00DD36CF" w:rsidRDefault="004D1242" w:rsidP="004D1242">
            <w:pPr>
              <w:pStyle w:val="a4"/>
              <w:spacing w:after="0" w:line="240" w:lineRule="auto"/>
              <w:ind w:left="-42"/>
              <w:rPr>
                <w:b/>
                <w:sz w:val="22"/>
                <w:szCs w:val="22"/>
              </w:rPr>
            </w:pPr>
            <w:r w:rsidRPr="00DD36CF">
              <w:rPr>
                <w:bCs/>
                <w:sz w:val="22"/>
                <w:szCs w:val="22"/>
              </w:rPr>
              <w:t xml:space="preserve">3. Муз. М. </w:t>
            </w:r>
            <w:proofErr w:type="spellStart"/>
            <w:r w:rsidRPr="00DD36CF">
              <w:rPr>
                <w:bCs/>
                <w:sz w:val="22"/>
                <w:szCs w:val="22"/>
              </w:rPr>
              <w:t>Парцхаладзе</w:t>
            </w:r>
            <w:proofErr w:type="spellEnd"/>
            <w:r w:rsidRPr="00DD36CF">
              <w:rPr>
                <w:bCs/>
                <w:sz w:val="22"/>
                <w:szCs w:val="22"/>
              </w:rPr>
              <w:t>, сл. Л. Кондрашенко «Море спит»</w:t>
            </w:r>
          </w:p>
        </w:tc>
        <w:tc>
          <w:tcPr>
            <w:tcW w:w="1404" w:type="dxa"/>
          </w:tcPr>
          <w:p w14:paraId="685B628D" w14:textId="77777777" w:rsidR="004D1242" w:rsidRPr="00DD36CF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ED6FDD" w14:paraId="12E92909" w14:textId="77777777" w:rsidTr="00F12BC7">
        <w:trPr>
          <w:trHeight w:val="247"/>
        </w:trPr>
        <w:tc>
          <w:tcPr>
            <w:tcW w:w="457" w:type="dxa"/>
          </w:tcPr>
          <w:p w14:paraId="1345DA1B" w14:textId="77777777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1" w:type="dxa"/>
          </w:tcPr>
          <w:p w14:paraId="79CCF6D3" w14:textId="77777777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4726059F" w14:textId="4AD5F75D" w:rsidR="004D1242" w:rsidRPr="00DD36CF" w:rsidRDefault="004D1242" w:rsidP="004D1242">
            <w:pPr>
              <w:snapToGrid w:val="0"/>
              <w:spacing w:after="0"/>
              <w:ind w:left="-42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>Мастер-класс</w:t>
            </w:r>
            <w:r w:rsidR="004046DD">
              <w:rPr>
                <w:rFonts w:ascii="Times New Roman" w:hAnsi="Times New Roman"/>
                <w:bCs/>
              </w:rPr>
              <w:t>ы</w:t>
            </w:r>
            <w:r w:rsidRPr="00DD36CF">
              <w:rPr>
                <w:rFonts w:ascii="Times New Roman" w:hAnsi="Times New Roman"/>
                <w:bCs/>
              </w:rPr>
              <w:t xml:space="preserve"> по </w:t>
            </w:r>
            <w:proofErr w:type="spellStart"/>
            <w:r w:rsidRPr="00DD36CF">
              <w:rPr>
                <w:rFonts w:ascii="Times New Roman" w:hAnsi="Times New Roman"/>
                <w:bCs/>
              </w:rPr>
              <w:t>дирижированию</w:t>
            </w:r>
            <w:proofErr w:type="spellEnd"/>
          </w:p>
        </w:tc>
        <w:tc>
          <w:tcPr>
            <w:tcW w:w="1404" w:type="dxa"/>
          </w:tcPr>
          <w:p w14:paraId="18B2801A" w14:textId="77777777" w:rsidR="004D1242" w:rsidRPr="00DD36CF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ED6FDD" w14:paraId="2E178F97" w14:textId="77777777" w:rsidTr="00F12BC7">
        <w:trPr>
          <w:trHeight w:val="247"/>
        </w:trPr>
        <w:tc>
          <w:tcPr>
            <w:tcW w:w="457" w:type="dxa"/>
          </w:tcPr>
          <w:p w14:paraId="03BF1E48" w14:textId="75BB2CF6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391" w:type="dxa"/>
          </w:tcPr>
          <w:p w14:paraId="55F9644E" w14:textId="7684D10C" w:rsidR="004D1242" w:rsidRPr="00DD36CF" w:rsidRDefault="004D1242" w:rsidP="00C6592C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C6592C">
              <w:rPr>
                <w:rFonts w:ascii="Times New Roman" w:hAnsi="Times New Roman"/>
              </w:rPr>
              <w:t>2</w:t>
            </w:r>
            <w:r w:rsidRPr="00DD36CF">
              <w:rPr>
                <w:rFonts w:ascii="Times New Roman" w:hAnsi="Times New Roman"/>
              </w:rPr>
              <w:t>.00-1</w:t>
            </w:r>
            <w:r w:rsidR="00C6592C">
              <w:rPr>
                <w:rFonts w:ascii="Times New Roman" w:hAnsi="Times New Roman"/>
              </w:rPr>
              <w:t>2</w:t>
            </w:r>
            <w:r w:rsidRPr="00DD36CF">
              <w:rPr>
                <w:rFonts w:ascii="Times New Roman" w:hAnsi="Times New Roman"/>
              </w:rPr>
              <w:t>.</w:t>
            </w:r>
            <w:r w:rsidR="00C6592C">
              <w:rPr>
                <w:rFonts w:ascii="Times New Roman" w:hAnsi="Times New Roman"/>
              </w:rPr>
              <w:t>45</w:t>
            </w:r>
          </w:p>
        </w:tc>
        <w:tc>
          <w:tcPr>
            <w:tcW w:w="4408" w:type="dxa"/>
          </w:tcPr>
          <w:p w14:paraId="4695EEB4" w14:textId="77777777" w:rsidR="004D1242" w:rsidRPr="00DD36CF" w:rsidRDefault="004D1242" w:rsidP="004D1242">
            <w:pPr>
              <w:spacing w:after="0" w:line="240" w:lineRule="auto"/>
              <w:ind w:left="-42"/>
              <w:rPr>
                <w:rFonts w:ascii="Times New Roman" w:hAnsi="Times New Roman"/>
                <w:b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Линейцева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Анастасия, II курс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Патархеевой</w:t>
            </w:r>
            <w:proofErr w:type="spellEnd"/>
            <w:r w:rsidRPr="00DD36CF">
              <w:rPr>
                <w:rFonts w:ascii="Times New Roman" w:hAnsi="Times New Roman"/>
              </w:rPr>
              <w:t xml:space="preserve"> Евгении Юрьевны</w:t>
            </w:r>
          </w:p>
          <w:p w14:paraId="00F3427E" w14:textId="57FF4E6C" w:rsidR="004D1242" w:rsidRPr="00DD36CF" w:rsidRDefault="004D1242" w:rsidP="004D1242">
            <w:pPr>
              <w:spacing w:after="0" w:line="240" w:lineRule="auto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Р. Шуман, слова неизвестного автора «Ночная тишина»</w:t>
            </w:r>
          </w:p>
          <w:p w14:paraId="0F4A79C0" w14:textId="77777777" w:rsidR="004D1242" w:rsidRPr="00DD36CF" w:rsidRDefault="004D1242" w:rsidP="004D1242">
            <w:pPr>
              <w:spacing w:after="0" w:line="240" w:lineRule="auto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lastRenderedPageBreak/>
              <w:t xml:space="preserve">Нотный материал доступен по ссылке </w:t>
            </w:r>
            <w:hyperlink r:id="rId13" w:history="1">
              <w:r w:rsidRPr="00DD36CF">
                <w:rPr>
                  <w:rStyle w:val="a5"/>
                  <w:rFonts w:ascii="Times New Roman" w:hAnsi="Times New Roman"/>
                </w:rPr>
                <w:t>https://cloud.mail.ru/public/Vixv/nzyTNV9a9</w:t>
              </w:r>
            </w:hyperlink>
            <w:r w:rsidRPr="00DD36CF">
              <w:rPr>
                <w:rFonts w:ascii="Times New Roman" w:hAnsi="Times New Roman"/>
              </w:rPr>
              <w:t xml:space="preserve"> </w:t>
            </w:r>
          </w:p>
          <w:p w14:paraId="372D610A" w14:textId="7B3528A1" w:rsidR="004D1242" w:rsidRPr="00DD36CF" w:rsidRDefault="004D1242" w:rsidP="004D1242">
            <w:pPr>
              <w:spacing w:after="0" w:line="240" w:lineRule="auto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Е. </w:t>
            </w:r>
            <w:proofErr w:type="spellStart"/>
            <w:r w:rsidRPr="00DD36CF">
              <w:rPr>
                <w:rFonts w:ascii="Times New Roman" w:hAnsi="Times New Roman"/>
              </w:rPr>
              <w:t>Подгайц</w:t>
            </w:r>
            <w:proofErr w:type="spellEnd"/>
            <w:r w:rsidRPr="00DD36CF">
              <w:rPr>
                <w:rFonts w:ascii="Times New Roman" w:hAnsi="Times New Roman"/>
              </w:rPr>
              <w:t>. Хоровой цикл «3 хора на стихи А.С. Пушкина, соч. 144 №1 «Роза»</w:t>
            </w:r>
          </w:p>
          <w:p w14:paraId="5B89EE5C" w14:textId="62F09B01" w:rsidR="004D1242" w:rsidRPr="00DD36CF" w:rsidRDefault="004D1242" w:rsidP="004D1242">
            <w:pPr>
              <w:pStyle w:val="a4"/>
              <w:spacing w:after="0" w:line="240" w:lineRule="auto"/>
              <w:ind w:left="-42"/>
              <w:rPr>
                <w:b/>
                <w:sz w:val="22"/>
                <w:szCs w:val="22"/>
              </w:rPr>
            </w:pPr>
            <w:r w:rsidRPr="00DD36CF">
              <w:rPr>
                <w:b/>
                <w:bCs/>
                <w:sz w:val="22"/>
                <w:szCs w:val="22"/>
              </w:rPr>
              <w:t xml:space="preserve">Нотный материал доступен по ссылке </w:t>
            </w:r>
            <w:hyperlink r:id="rId14" w:history="1">
              <w:r w:rsidRPr="00DD36CF">
                <w:rPr>
                  <w:rStyle w:val="a5"/>
                  <w:sz w:val="22"/>
                  <w:szCs w:val="22"/>
                </w:rPr>
                <w:t>https://cloud.mail.ru/public/z5Kh/2sHFK6dFB</w:t>
              </w:r>
            </w:hyperlink>
          </w:p>
        </w:tc>
        <w:tc>
          <w:tcPr>
            <w:tcW w:w="1404" w:type="dxa"/>
          </w:tcPr>
          <w:p w14:paraId="558A1A16" w14:textId="77777777" w:rsidR="004D1242" w:rsidRPr="00DD36CF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B4681A" w14:paraId="5D11CEF7" w14:textId="77777777" w:rsidTr="00F12BC7">
        <w:trPr>
          <w:trHeight w:val="247"/>
        </w:trPr>
        <w:tc>
          <w:tcPr>
            <w:tcW w:w="457" w:type="dxa"/>
          </w:tcPr>
          <w:p w14:paraId="414C5155" w14:textId="28B8D287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391" w:type="dxa"/>
          </w:tcPr>
          <w:p w14:paraId="27D8F82E" w14:textId="03F50556" w:rsidR="004D1242" w:rsidRPr="00DD36CF" w:rsidRDefault="00C6592C" w:rsidP="00C659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D1242" w:rsidRPr="00DD36C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45</w:t>
            </w:r>
            <w:r w:rsidR="004D1242" w:rsidRPr="00DD36CF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3</w:t>
            </w:r>
            <w:r w:rsidR="004D1242" w:rsidRPr="00DD36C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4408" w:type="dxa"/>
          </w:tcPr>
          <w:p w14:paraId="437759C4" w14:textId="77777777" w:rsidR="004D1242" w:rsidRPr="00DD36CF" w:rsidRDefault="004D1242" w:rsidP="004D1242">
            <w:pPr>
              <w:spacing w:after="0" w:line="240" w:lineRule="auto"/>
              <w:ind w:left="-42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bCs/>
              </w:rPr>
              <w:t>Ксения Ильина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 w:rsidRPr="00DD36CF">
              <w:rPr>
                <w:rFonts w:ascii="Times New Roman" w:hAnsi="Times New Roman"/>
                <w:b/>
                <w:color w:val="000000" w:themeColor="text1"/>
                <w:lang w:val="en-US"/>
              </w:rPr>
              <w:t>II</w:t>
            </w:r>
            <w:r w:rsidRPr="00DD36CF">
              <w:rPr>
                <w:rFonts w:ascii="Times New Roman" w:hAnsi="Times New Roman"/>
                <w:b/>
                <w:color w:val="000000" w:themeColor="text1"/>
              </w:rPr>
              <w:t xml:space="preserve"> курс</w:t>
            </w:r>
            <w:r w:rsidRPr="00DD36CF">
              <w:rPr>
                <w:rFonts w:ascii="Times New Roman" w:hAnsi="Times New Roman"/>
                <w:b/>
                <w:bCs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Дамбаева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Майдара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Баировича</w:t>
            </w:r>
            <w:proofErr w:type="spellEnd"/>
          </w:p>
          <w:p w14:paraId="49B5CF6E" w14:textId="54BB9D54" w:rsidR="004D1242" w:rsidRPr="00DD36CF" w:rsidRDefault="004D1242" w:rsidP="004D1242">
            <w:pPr>
              <w:pStyle w:val="a4"/>
              <w:spacing w:after="0" w:line="240" w:lineRule="auto"/>
              <w:ind w:left="-42"/>
              <w:rPr>
                <w:b/>
                <w:sz w:val="22"/>
                <w:szCs w:val="22"/>
                <w:lang w:val="en-US"/>
              </w:rPr>
            </w:pPr>
            <w:r w:rsidRPr="00DD36CF">
              <w:rPr>
                <w:sz w:val="22"/>
                <w:szCs w:val="22"/>
              </w:rPr>
              <w:t>О</w:t>
            </w:r>
            <w:r w:rsidRPr="00DD36CF">
              <w:rPr>
                <w:sz w:val="22"/>
                <w:szCs w:val="22"/>
                <w:lang w:val="en-US"/>
              </w:rPr>
              <w:t xml:space="preserve">. </w:t>
            </w:r>
            <w:r w:rsidRPr="00DD36CF">
              <w:rPr>
                <w:sz w:val="22"/>
                <w:szCs w:val="22"/>
              </w:rPr>
              <w:t>Лассо</w:t>
            </w:r>
            <w:r w:rsidRPr="00DD36CF">
              <w:rPr>
                <w:sz w:val="22"/>
                <w:szCs w:val="22"/>
                <w:lang w:val="en-US"/>
              </w:rPr>
              <w:t>. «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Allala</w:t>
            </w:r>
            <w:proofErr w:type="spellEnd"/>
            <w:r w:rsidRPr="00DD36CF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pia</w:t>
            </w:r>
            <w:proofErr w:type="spellEnd"/>
            <w:r w:rsidRPr="00DD36C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calia</w:t>
            </w:r>
            <w:proofErr w:type="spellEnd"/>
            <w:r w:rsidRPr="00DD36CF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404" w:type="dxa"/>
          </w:tcPr>
          <w:p w14:paraId="5EE39D2E" w14:textId="77777777" w:rsidR="004D1242" w:rsidRPr="00DD36CF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D1242" w:rsidRPr="00ED6FDD" w14:paraId="580D6AB5" w14:textId="77777777" w:rsidTr="00F12BC7">
        <w:trPr>
          <w:trHeight w:val="247"/>
        </w:trPr>
        <w:tc>
          <w:tcPr>
            <w:tcW w:w="457" w:type="dxa"/>
          </w:tcPr>
          <w:p w14:paraId="7226DE15" w14:textId="557153F1" w:rsidR="004D1242" w:rsidRPr="00DD36CF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5</w:t>
            </w:r>
          </w:p>
        </w:tc>
        <w:tc>
          <w:tcPr>
            <w:tcW w:w="1391" w:type="dxa"/>
          </w:tcPr>
          <w:p w14:paraId="5822ADDC" w14:textId="0859B2FF" w:rsidR="004D1242" w:rsidRPr="00DD36CF" w:rsidRDefault="00C26713" w:rsidP="004D12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13.30 -14.00</w:t>
            </w:r>
          </w:p>
        </w:tc>
        <w:tc>
          <w:tcPr>
            <w:tcW w:w="4408" w:type="dxa"/>
          </w:tcPr>
          <w:p w14:paraId="4574BB65" w14:textId="719770C1" w:rsidR="004D1242" w:rsidRPr="00DD36CF" w:rsidRDefault="004046DD" w:rsidP="004D1242">
            <w:pPr>
              <w:pStyle w:val="a4"/>
              <w:spacing w:after="0" w:line="240" w:lineRule="auto"/>
              <w:ind w:left="-42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i/>
                <w:sz w:val="22"/>
                <w:szCs w:val="22"/>
              </w:rPr>
              <w:t xml:space="preserve">Беседа </w:t>
            </w:r>
            <w:r w:rsidR="00C6592C" w:rsidRPr="00DD36CF">
              <w:rPr>
                <w:b/>
                <w:i/>
                <w:sz w:val="22"/>
                <w:szCs w:val="22"/>
              </w:rPr>
              <w:t xml:space="preserve"> «</w:t>
            </w:r>
            <w:proofErr w:type="gramEnd"/>
            <w:r w:rsidR="00C6592C" w:rsidRPr="00DD36CF">
              <w:rPr>
                <w:b/>
                <w:i/>
                <w:sz w:val="22"/>
                <w:szCs w:val="22"/>
              </w:rPr>
              <w:t>Актуальные вопросы вокально-хоровой практики»</w:t>
            </w:r>
          </w:p>
        </w:tc>
        <w:tc>
          <w:tcPr>
            <w:tcW w:w="1404" w:type="dxa"/>
          </w:tcPr>
          <w:p w14:paraId="2A45EFCE" w14:textId="77777777" w:rsidR="004D1242" w:rsidRPr="00DD36CF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242" w:rsidRPr="00BD5FE7" w14:paraId="6188D5E9" w14:textId="77777777" w:rsidTr="00F12BC7">
        <w:trPr>
          <w:trHeight w:val="459"/>
        </w:trPr>
        <w:tc>
          <w:tcPr>
            <w:tcW w:w="457" w:type="dxa"/>
          </w:tcPr>
          <w:p w14:paraId="7BDBE2C1" w14:textId="389A90A1" w:rsidR="004D1242" w:rsidRDefault="004D1242" w:rsidP="004D124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91" w:type="dxa"/>
          </w:tcPr>
          <w:p w14:paraId="3D970112" w14:textId="298FB313" w:rsidR="004D1242" w:rsidRPr="00D710DD" w:rsidRDefault="004D1242" w:rsidP="004D12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8" w:type="dxa"/>
          </w:tcPr>
          <w:p w14:paraId="0F3B1EE2" w14:textId="325CB4C5" w:rsidR="004D1242" w:rsidRDefault="004D1242" w:rsidP="004D1242">
            <w:pPr>
              <w:pStyle w:val="a4"/>
              <w:spacing w:after="0" w:line="240" w:lineRule="auto"/>
              <w:ind w:left="461"/>
              <w:rPr>
                <w:b/>
                <w:sz w:val="22"/>
                <w:szCs w:val="22"/>
              </w:rPr>
            </w:pPr>
          </w:p>
        </w:tc>
        <w:tc>
          <w:tcPr>
            <w:tcW w:w="1404" w:type="dxa"/>
          </w:tcPr>
          <w:p w14:paraId="6A1C7A33" w14:textId="77777777" w:rsidR="004D1242" w:rsidRPr="007E0661" w:rsidRDefault="004D1242" w:rsidP="004D12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613895F" w14:textId="77777777" w:rsidR="006F767B" w:rsidRDefault="006F767B" w:rsidP="002D5BAA">
      <w:pPr>
        <w:spacing w:after="0"/>
        <w:jc w:val="both"/>
        <w:rPr>
          <w:rFonts w:ascii="Times New Roman" w:hAnsi="Times New Roman"/>
          <w:b/>
          <w:i/>
        </w:rPr>
      </w:pPr>
    </w:p>
    <w:p w14:paraId="4309CDD9" w14:textId="77777777" w:rsidR="006F767B" w:rsidRDefault="006F767B">
      <w:pPr>
        <w:spacing w:after="160" w:line="259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br w:type="page"/>
      </w:r>
    </w:p>
    <w:p w14:paraId="003987FB" w14:textId="1689E458" w:rsidR="002D5BAA" w:rsidRPr="00DD36CF" w:rsidRDefault="002D5BAA" w:rsidP="002D5BAA">
      <w:pPr>
        <w:spacing w:after="0"/>
        <w:jc w:val="both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  <w:b/>
          <w:i/>
        </w:rPr>
        <w:lastRenderedPageBreak/>
        <w:t>Курс</w:t>
      </w:r>
      <w:r w:rsidR="008E4972" w:rsidRPr="00DD36CF">
        <w:rPr>
          <w:rFonts w:ascii="Times New Roman" w:hAnsi="Times New Roman"/>
          <w:b/>
          <w:i/>
        </w:rPr>
        <w:t xml:space="preserve"> </w:t>
      </w:r>
      <w:r w:rsidRPr="00DD36CF">
        <w:rPr>
          <w:rFonts w:ascii="Times New Roman" w:hAnsi="Times New Roman"/>
          <w:b/>
          <w:i/>
        </w:rPr>
        <w:t>«</w:t>
      </w:r>
      <w:r w:rsidRPr="00DD36CF">
        <w:rPr>
          <w:rFonts w:ascii="Times New Roman" w:hAnsi="Times New Roman"/>
          <w:b/>
          <w:bCs/>
          <w:i/>
        </w:rPr>
        <w:t>Проблематика и эффективные методы преподавания</w:t>
      </w:r>
      <w:r w:rsidRPr="00DD36CF">
        <w:rPr>
          <w:rFonts w:ascii="Times New Roman" w:hAnsi="Times New Roman"/>
          <w:b/>
          <w:i/>
        </w:rPr>
        <w:t xml:space="preserve"> сольфеджио, теории музыки, гармонии»</w:t>
      </w:r>
    </w:p>
    <w:p w14:paraId="3A2248E9" w14:textId="77777777" w:rsidR="00435CE8" w:rsidRPr="00DD36CF" w:rsidRDefault="00435CE8" w:rsidP="002D5BAA">
      <w:pPr>
        <w:spacing w:after="0"/>
        <w:jc w:val="both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</w:rPr>
        <w:t>Мастер-классы ведет</w:t>
      </w:r>
      <w:r w:rsidRPr="00DD36CF">
        <w:rPr>
          <w:rFonts w:ascii="Times New Roman" w:hAnsi="Times New Roman"/>
          <w:b/>
        </w:rPr>
        <w:t xml:space="preserve"> </w:t>
      </w:r>
      <w:r w:rsidRPr="00DD36CF">
        <w:rPr>
          <w:rFonts w:ascii="Times New Roman" w:hAnsi="Times New Roman"/>
          <w:b/>
          <w:bCs/>
        </w:rPr>
        <w:t>Глушаков Ярослав Владимирович</w:t>
      </w:r>
      <w:r w:rsidRPr="00DD36CF">
        <w:rPr>
          <w:rFonts w:ascii="Times New Roman" w:hAnsi="Times New Roman"/>
          <w:bCs/>
        </w:rPr>
        <w:t xml:space="preserve"> – старший преподаватель кафедры теории музыки Российской академии музыки имени Гнесиных, кандидат искусствоведения</w:t>
      </w:r>
    </w:p>
    <w:p w14:paraId="5053DC6E" w14:textId="77777777" w:rsidR="008E4972" w:rsidRPr="00DD36CF" w:rsidRDefault="008E4972" w:rsidP="008E4972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Место проведения: ГАПОУ РБ «Колледж искусств им. П.И. Чайковского», пр. Победы, 17</w:t>
      </w:r>
    </w:p>
    <w:p w14:paraId="3C3C54D5" w14:textId="77777777" w:rsidR="008E4972" w:rsidRPr="00DD36CF" w:rsidRDefault="008E4972" w:rsidP="008E4972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 xml:space="preserve">Ауд. </w:t>
      </w:r>
      <w:r w:rsidR="00281F82" w:rsidRPr="00DD36CF">
        <w:rPr>
          <w:rFonts w:ascii="Times New Roman" w:hAnsi="Times New Roman"/>
          <w:i/>
        </w:rPr>
        <w:t>307</w:t>
      </w:r>
    </w:p>
    <w:p w14:paraId="1AF1520B" w14:textId="77777777" w:rsidR="000E5012" w:rsidRPr="00DD36CF" w:rsidRDefault="008E4972" w:rsidP="008E4972">
      <w:pPr>
        <w:widowControl w:val="0"/>
        <w:suppressAutoHyphens/>
        <w:spacing w:line="100" w:lineRule="atLeast"/>
        <w:jc w:val="right"/>
        <w:rPr>
          <w:rFonts w:ascii="Times New Roman" w:hAnsi="Times New Roman"/>
        </w:rPr>
      </w:pPr>
      <w:r w:rsidRPr="00DD36CF">
        <w:rPr>
          <w:rFonts w:ascii="Times New Roman" w:hAnsi="Times New Roman"/>
          <w:i/>
        </w:rPr>
        <w:t>Модератор:</w:t>
      </w:r>
      <w:r w:rsidRPr="00DD36CF">
        <w:rPr>
          <w:rFonts w:ascii="Times New Roman" w:hAnsi="Times New Roman"/>
          <w:b/>
        </w:rPr>
        <w:t xml:space="preserve"> </w:t>
      </w:r>
      <w:proofErr w:type="spellStart"/>
      <w:r w:rsidRPr="00DD36CF">
        <w:rPr>
          <w:rFonts w:ascii="Times New Roman" w:hAnsi="Times New Roman"/>
          <w:b/>
        </w:rPr>
        <w:t>Бутуханова</w:t>
      </w:r>
      <w:proofErr w:type="spellEnd"/>
      <w:r w:rsidRPr="00DD36CF">
        <w:rPr>
          <w:rFonts w:ascii="Times New Roman" w:hAnsi="Times New Roman"/>
          <w:b/>
        </w:rPr>
        <w:t xml:space="preserve"> Марина Ильинична</w:t>
      </w:r>
    </w:p>
    <w:p w14:paraId="718F464B" w14:textId="59788A85" w:rsidR="008E4972" w:rsidRPr="00DD36CF" w:rsidRDefault="008E4972" w:rsidP="008E4972">
      <w:pPr>
        <w:widowControl w:val="0"/>
        <w:suppressAutoHyphens/>
        <w:spacing w:line="100" w:lineRule="atLeast"/>
        <w:jc w:val="right"/>
        <w:rPr>
          <w:rFonts w:ascii="Times New Roman" w:hAnsi="Times New Roman"/>
          <w:b/>
        </w:rPr>
      </w:pPr>
    </w:p>
    <w:tbl>
      <w:tblPr>
        <w:tblW w:w="7518" w:type="dxa"/>
        <w:tblInd w:w="-71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"/>
        <w:gridCol w:w="1441"/>
        <w:gridCol w:w="4395"/>
        <w:gridCol w:w="1275"/>
      </w:tblGrid>
      <w:tr w:rsidR="006A31AD" w:rsidRPr="00DD36CF" w14:paraId="77B811A7" w14:textId="77777777" w:rsidTr="00F12BC7">
        <w:trPr>
          <w:trHeight w:val="239"/>
        </w:trPr>
        <w:tc>
          <w:tcPr>
            <w:tcW w:w="407" w:type="dxa"/>
          </w:tcPr>
          <w:p w14:paraId="2088A010" w14:textId="77777777" w:rsidR="006A31AD" w:rsidRPr="00DD36CF" w:rsidRDefault="006A31AD" w:rsidP="001C4A1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11" w:type="dxa"/>
            <w:gridSpan w:val="3"/>
          </w:tcPr>
          <w:p w14:paraId="3471402F" w14:textId="77777777" w:rsidR="006A31AD" w:rsidRPr="00DD36CF" w:rsidRDefault="00EA4898" w:rsidP="00EA4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6A31AD" w:rsidRPr="00DD36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мая</w:t>
            </w:r>
            <w:r w:rsidR="006A31AD" w:rsidRPr="00DD36CF">
              <w:rPr>
                <w:rFonts w:ascii="Times New Roman" w:hAnsi="Times New Roman"/>
                <w:b/>
                <w:sz w:val="24"/>
                <w:szCs w:val="24"/>
              </w:rPr>
              <w:t xml:space="preserve"> (четверг)</w:t>
            </w:r>
          </w:p>
        </w:tc>
      </w:tr>
      <w:tr w:rsidR="00B31085" w:rsidRPr="00DD36CF" w14:paraId="31E788C7" w14:textId="77777777" w:rsidTr="00F12BC7">
        <w:trPr>
          <w:trHeight w:val="942"/>
        </w:trPr>
        <w:tc>
          <w:tcPr>
            <w:tcW w:w="407" w:type="dxa"/>
          </w:tcPr>
          <w:p w14:paraId="6B8A37EA" w14:textId="77777777" w:rsidR="006A31AD" w:rsidRPr="00DD36CF" w:rsidRDefault="006A31AD" w:rsidP="001C4A1E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441" w:type="dxa"/>
          </w:tcPr>
          <w:p w14:paraId="308FFCC7" w14:textId="62370B6B" w:rsidR="00B31085" w:rsidRPr="00DD36CF" w:rsidRDefault="00435CE8" w:rsidP="00471BE2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15.00-</w:t>
            </w:r>
            <w:r w:rsidR="00A64234" w:rsidRPr="00DD36CF">
              <w:rPr>
                <w:rFonts w:ascii="Times New Roman" w:hAnsi="Times New Roman"/>
                <w:bCs/>
                <w:iCs/>
              </w:rPr>
              <w:t>16.00</w:t>
            </w:r>
          </w:p>
        </w:tc>
        <w:tc>
          <w:tcPr>
            <w:tcW w:w="4395" w:type="dxa"/>
          </w:tcPr>
          <w:p w14:paraId="1EE12002" w14:textId="6B9D6FE0" w:rsidR="006A31AD" w:rsidRPr="00DD36CF" w:rsidRDefault="00435CE8" w:rsidP="00F65A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Сольфеджио </w:t>
            </w:r>
            <w:r w:rsidR="00C07ABE" w:rsidRPr="00DD36CF">
              <w:rPr>
                <w:rFonts w:ascii="Times New Roman" w:hAnsi="Times New Roman"/>
              </w:rPr>
              <w:t xml:space="preserve">4 курс специальность «Инструментальное исполнительство (по видам фортепиано и инструменты народного оркестра), класс преподавателя </w:t>
            </w:r>
            <w:r w:rsidR="00D246E3" w:rsidRPr="00DD36CF">
              <w:rPr>
                <w:rFonts w:ascii="Times New Roman" w:hAnsi="Times New Roman"/>
              </w:rPr>
              <w:t xml:space="preserve">Минеевой </w:t>
            </w:r>
            <w:r w:rsidR="00F65A9D" w:rsidRPr="00DD36CF">
              <w:rPr>
                <w:rFonts w:ascii="Times New Roman" w:hAnsi="Times New Roman"/>
              </w:rPr>
              <w:t>Елены Александровны</w:t>
            </w:r>
            <w:r w:rsidR="00C07ABE" w:rsidRPr="00DD36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</w:tcPr>
          <w:p w14:paraId="3D95ABAB" w14:textId="77777777" w:rsidR="006A31AD" w:rsidRPr="00DD36CF" w:rsidRDefault="006A31AD" w:rsidP="001C4A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1085" w:rsidRPr="00DD36CF" w14:paraId="7C04C4F4" w14:textId="77777777" w:rsidTr="00F12BC7">
        <w:trPr>
          <w:trHeight w:val="222"/>
        </w:trPr>
        <w:tc>
          <w:tcPr>
            <w:tcW w:w="407" w:type="dxa"/>
          </w:tcPr>
          <w:p w14:paraId="1A7702FA" w14:textId="77777777" w:rsidR="006A31AD" w:rsidRPr="00DD36CF" w:rsidRDefault="006A31AD" w:rsidP="001C4A1E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441" w:type="dxa"/>
          </w:tcPr>
          <w:p w14:paraId="62B9EBA3" w14:textId="3319073A" w:rsidR="006A31AD" w:rsidRPr="00DD36CF" w:rsidRDefault="00A64234" w:rsidP="00471BE2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16.</w:t>
            </w:r>
            <w:r w:rsidR="00D246E3" w:rsidRPr="00DD36CF">
              <w:rPr>
                <w:rFonts w:ascii="Times New Roman" w:hAnsi="Times New Roman"/>
                <w:bCs/>
                <w:iCs/>
              </w:rPr>
              <w:t>00-</w:t>
            </w:r>
            <w:r w:rsidR="00475214" w:rsidRPr="00DD36CF">
              <w:rPr>
                <w:rFonts w:ascii="Times New Roman" w:hAnsi="Times New Roman"/>
                <w:bCs/>
                <w:iCs/>
              </w:rPr>
              <w:t>17.00</w:t>
            </w:r>
          </w:p>
        </w:tc>
        <w:tc>
          <w:tcPr>
            <w:tcW w:w="4395" w:type="dxa"/>
          </w:tcPr>
          <w:p w14:paraId="1191BC9C" w14:textId="40B958F4" w:rsidR="006A31AD" w:rsidRPr="00DD36CF" w:rsidRDefault="00A64234" w:rsidP="00F65A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Сольфеджио </w:t>
            </w:r>
            <w:r w:rsidR="006648A7" w:rsidRPr="00DD36CF">
              <w:rPr>
                <w:rFonts w:ascii="Times New Roman" w:hAnsi="Times New Roman"/>
              </w:rPr>
              <w:t>4</w:t>
            </w:r>
            <w:r w:rsidRPr="00DD36CF">
              <w:rPr>
                <w:rFonts w:ascii="Times New Roman" w:hAnsi="Times New Roman"/>
              </w:rPr>
              <w:t xml:space="preserve"> класс </w:t>
            </w:r>
            <w:proofErr w:type="gramStart"/>
            <w:r w:rsidR="00CE27F7" w:rsidRPr="00DD36CF">
              <w:rPr>
                <w:rFonts w:ascii="Times New Roman" w:hAnsi="Times New Roman"/>
              </w:rPr>
              <w:t xml:space="preserve">ДШИ  </w:t>
            </w:r>
            <w:r w:rsidR="006648A7" w:rsidRPr="00DD36CF">
              <w:rPr>
                <w:rFonts w:ascii="Times New Roman" w:hAnsi="Times New Roman"/>
              </w:rPr>
              <w:t>им.</w:t>
            </w:r>
            <w:proofErr w:type="gramEnd"/>
            <w:r w:rsidR="006648A7" w:rsidRPr="00DD36CF">
              <w:rPr>
                <w:rFonts w:ascii="Times New Roman" w:hAnsi="Times New Roman"/>
              </w:rPr>
              <w:t xml:space="preserve"> Б. </w:t>
            </w:r>
            <w:proofErr w:type="spellStart"/>
            <w:r w:rsidR="006648A7" w:rsidRPr="00DD36CF">
              <w:rPr>
                <w:rFonts w:ascii="Times New Roman" w:hAnsi="Times New Roman"/>
              </w:rPr>
              <w:t>Ямпилова</w:t>
            </w:r>
            <w:proofErr w:type="spellEnd"/>
            <w:r w:rsidR="008D4CA6" w:rsidRPr="00DD36CF">
              <w:rPr>
                <w:rFonts w:ascii="Times New Roman" w:hAnsi="Times New Roman"/>
              </w:rPr>
              <w:t>,</w:t>
            </w:r>
            <w:r w:rsidR="006648A7" w:rsidRPr="00DD36CF">
              <w:rPr>
                <w:rFonts w:ascii="Times New Roman" w:hAnsi="Times New Roman"/>
              </w:rPr>
              <w:t xml:space="preserve"> </w:t>
            </w:r>
            <w:r w:rsidR="00CE27F7" w:rsidRPr="00DD36CF">
              <w:rPr>
                <w:rFonts w:ascii="Times New Roman" w:hAnsi="Times New Roman"/>
              </w:rPr>
              <w:t xml:space="preserve">класс преподавателя </w:t>
            </w:r>
            <w:r w:rsidR="00D246E3" w:rsidRPr="00DD36CF">
              <w:rPr>
                <w:rFonts w:ascii="Times New Roman" w:hAnsi="Times New Roman"/>
              </w:rPr>
              <w:t xml:space="preserve">Андриевской </w:t>
            </w:r>
            <w:r w:rsidR="00F65A9D" w:rsidRPr="00DD36CF">
              <w:rPr>
                <w:rFonts w:ascii="Times New Roman" w:hAnsi="Times New Roman"/>
              </w:rPr>
              <w:t>Татьяны Алексеевны</w:t>
            </w:r>
            <w:r w:rsidR="006648A7" w:rsidRPr="00DD36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</w:tcPr>
          <w:p w14:paraId="1EFD71D5" w14:textId="77777777" w:rsidR="006A31AD" w:rsidRPr="00DD36CF" w:rsidRDefault="006A31AD" w:rsidP="001C4A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1085" w:rsidRPr="00DD36CF" w14:paraId="46DBC09C" w14:textId="77777777" w:rsidTr="00F12BC7">
        <w:trPr>
          <w:trHeight w:val="331"/>
        </w:trPr>
        <w:tc>
          <w:tcPr>
            <w:tcW w:w="407" w:type="dxa"/>
          </w:tcPr>
          <w:p w14:paraId="5E04B6E8" w14:textId="77777777" w:rsidR="006A31AD" w:rsidRPr="00DD36CF" w:rsidRDefault="006A31AD" w:rsidP="001C4A1E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441" w:type="dxa"/>
          </w:tcPr>
          <w:p w14:paraId="75E9BC44" w14:textId="3AF5B7A0" w:rsidR="006A31AD" w:rsidRPr="00DD36CF" w:rsidRDefault="00475214" w:rsidP="00212B20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17.00</w:t>
            </w:r>
            <w:r w:rsidR="00D246E3" w:rsidRPr="00DD36CF">
              <w:rPr>
                <w:rFonts w:ascii="Times New Roman" w:hAnsi="Times New Roman"/>
                <w:bCs/>
                <w:iCs/>
              </w:rPr>
              <w:t>-</w:t>
            </w:r>
            <w:r w:rsidRPr="00DD36CF">
              <w:rPr>
                <w:rFonts w:ascii="Times New Roman" w:hAnsi="Times New Roman"/>
                <w:bCs/>
                <w:iCs/>
              </w:rPr>
              <w:t>18.00</w:t>
            </w:r>
          </w:p>
        </w:tc>
        <w:tc>
          <w:tcPr>
            <w:tcW w:w="4395" w:type="dxa"/>
          </w:tcPr>
          <w:p w14:paraId="22E882AD" w14:textId="77777777" w:rsidR="006A31AD" w:rsidRPr="00DD36CF" w:rsidRDefault="000F67FC" w:rsidP="00756E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Беседа</w:t>
            </w:r>
            <w:r w:rsidR="00475214" w:rsidRPr="00DD36CF">
              <w:rPr>
                <w:rFonts w:ascii="Times New Roman" w:hAnsi="Times New Roman"/>
              </w:rPr>
              <w:t xml:space="preserve"> «</w:t>
            </w:r>
            <w:r w:rsidR="00756EB7" w:rsidRPr="00DD36CF">
              <w:rPr>
                <w:rFonts w:ascii="Times New Roman" w:hAnsi="Times New Roman"/>
                <w:bCs/>
                <w:i/>
              </w:rPr>
              <w:t>Проблематика и эффективные методы преподавания</w:t>
            </w:r>
            <w:r w:rsidR="00756EB7" w:rsidRPr="00DD36CF">
              <w:rPr>
                <w:rFonts w:ascii="Times New Roman" w:hAnsi="Times New Roman"/>
                <w:i/>
              </w:rPr>
              <w:t xml:space="preserve"> сольфеджио, теории музыки</w:t>
            </w:r>
            <w:r w:rsidR="00475214" w:rsidRPr="00DD36CF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</w:tcPr>
          <w:p w14:paraId="4CE9F7FF" w14:textId="77777777" w:rsidR="006A31AD" w:rsidRPr="00DD36CF" w:rsidRDefault="006A31AD" w:rsidP="001C4A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CE8" w:rsidRPr="00DD36CF" w14:paraId="7EC41794" w14:textId="77777777" w:rsidTr="00F12BC7">
        <w:trPr>
          <w:trHeight w:val="331"/>
        </w:trPr>
        <w:tc>
          <w:tcPr>
            <w:tcW w:w="407" w:type="dxa"/>
          </w:tcPr>
          <w:p w14:paraId="77790BBE" w14:textId="77777777" w:rsidR="00435CE8" w:rsidRPr="00DD36CF" w:rsidRDefault="00435CE8" w:rsidP="001C4A1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11" w:type="dxa"/>
            <w:gridSpan w:val="3"/>
          </w:tcPr>
          <w:p w14:paraId="3A0E92B0" w14:textId="77777777" w:rsidR="00DD36CF" w:rsidRDefault="00DD36CF" w:rsidP="001650B6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C46783" w14:textId="77777777" w:rsidR="00435CE8" w:rsidRPr="00DD36CF" w:rsidRDefault="00435CE8" w:rsidP="001650B6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12 мая (пятница)</w:t>
            </w:r>
          </w:p>
        </w:tc>
      </w:tr>
      <w:tr w:rsidR="00B31085" w:rsidRPr="00DD36CF" w14:paraId="32ADAB0A" w14:textId="77777777" w:rsidTr="00F12BC7">
        <w:trPr>
          <w:trHeight w:val="231"/>
        </w:trPr>
        <w:tc>
          <w:tcPr>
            <w:tcW w:w="407" w:type="dxa"/>
          </w:tcPr>
          <w:p w14:paraId="43C986DF" w14:textId="77777777" w:rsidR="006A31AD" w:rsidRPr="00DD36CF" w:rsidRDefault="000F67FC" w:rsidP="001C4A1E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441" w:type="dxa"/>
          </w:tcPr>
          <w:p w14:paraId="2547E777" w14:textId="1645F931" w:rsidR="00B31085" w:rsidRPr="00DD36CF" w:rsidRDefault="00435CE8" w:rsidP="00AE5389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10.00-11.00</w:t>
            </w:r>
          </w:p>
        </w:tc>
        <w:tc>
          <w:tcPr>
            <w:tcW w:w="4395" w:type="dxa"/>
          </w:tcPr>
          <w:p w14:paraId="52877A86" w14:textId="46F6E0A3" w:rsidR="006A31AD" w:rsidRPr="00DD36CF" w:rsidRDefault="00435CE8" w:rsidP="00F65A9D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Сольфеджио 2 и 4 курсы спе</w:t>
            </w:r>
            <w:r w:rsidR="00C07ABE" w:rsidRPr="00DD36CF">
              <w:rPr>
                <w:rFonts w:ascii="Times New Roman" w:hAnsi="Times New Roman"/>
              </w:rPr>
              <w:t>циальность «</w:t>
            </w:r>
            <w:r w:rsidR="00F65A9D" w:rsidRPr="00DD36CF">
              <w:rPr>
                <w:rFonts w:ascii="Times New Roman" w:hAnsi="Times New Roman"/>
              </w:rPr>
              <w:t>Теория музыки»</w:t>
            </w:r>
            <w:r w:rsidR="008D4CA6" w:rsidRPr="00DD36CF">
              <w:rPr>
                <w:rFonts w:ascii="Times New Roman" w:hAnsi="Times New Roman"/>
              </w:rPr>
              <w:t>,</w:t>
            </w:r>
            <w:r w:rsidR="00C07ABE" w:rsidRPr="00DD36CF">
              <w:rPr>
                <w:rFonts w:ascii="Times New Roman" w:hAnsi="Times New Roman"/>
              </w:rPr>
              <w:t xml:space="preserve"> класс </w:t>
            </w:r>
            <w:proofErr w:type="gramStart"/>
            <w:r w:rsidR="00C07ABE" w:rsidRPr="00DD36CF">
              <w:rPr>
                <w:rFonts w:ascii="Times New Roman" w:hAnsi="Times New Roman"/>
              </w:rPr>
              <w:t xml:space="preserve">преподавателя  </w:t>
            </w:r>
            <w:r w:rsidR="00D246E3" w:rsidRPr="00DD36CF">
              <w:rPr>
                <w:rFonts w:ascii="Times New Roman" w:hAnsi="Times New Roman"/>
              </w:rPr>
              <w:t>Абашеевой</w:t>
            </w:r>
            <w:proofErr w:type="gramEnd"/>
            <w:r w:rsidR="00D246E3" w:rsidRPr="00DD36CF">
              <w:rPr>
                <w:rFonts w:ascii="Times New Roman" w:hAnsi="Times New Roman"/>
              </w:rPr>
              <w:t xml:space="preserve"> </w:t>
            </w:r>
            <w:r w:rsidR="00F65A9D" w:rsidRPr="00DD36CF">
              <w:rPr>
                <w:rFonts w:ascii="Times New Roman" w:hAnsi="Times New Roman"/>
              </w:rPr>
              <w:t>Людмилы Ивановны</w:t>
            </w:r>
            <w:r w:rsidR="00C07ABE" w:rsidRPr="00DD36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</w:tcPr>
          <w:p w14:paraId="32744CA9" w14:textId="77777777" w:rsidR="006A31AD" w:rsidRPr="00DD36CF" w:rsidRDefault="006A31AD" w:rsidP="001C4A1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1085" w:rsidRPr="00DD36CF" w14:paraId="4EC4F273" w14:textId="77777777" w:rsidTr="00F12BC7">
        <w:trPr>
          <w:trHeight w:val="488"/>
        </w:trPr>
        <w:tc>
          <w:tcPr>
            <w:tcW w:w="407" w:type="dxa"/>
          </w:tcPr>
          <w:p w14:paraId="4B876896" w14:textId="77777777" w:rsidR="00D86DD4" w:rsidRPr="00DD36CF" w:rsidRDefault="000F67FC" w:rsidP="00D86DD4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441" w:type="dxa"/>
          </w:tcPr>
          <w:p w14:paraId="24C4270C" w14:textId="157585F9" w:rsidR="00D86DD4" w:rsidRPr="00DD36CF" w:rsidRDefault="006648A7" w:rsidP="00D86DD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11.00</w:t>
            </w:r>
            <w:r w:rsidR="006153B5" w:rsidRPr="00DD36CF">
              <w:rPr>
                <w:rFonts w:ascii="Times New Roman" w:hAnsi="Times New Roman"/>
                <w:bCs/>
                <w:iCs/>
              </w:rPr>
              <w:t>-12.00</w:t>
            </w:r>
          </w:p>
        </w:tc>
        <w:tc>
          <w:tcPr>
            <w:tcW w:w="4395" w:type="dxa"/>
          </w:tcPr>
          <w:p w14:paraId="141AC80F" w14:textId="12D0CE6F" w:rsidR="00D86DD4" w:rsidRPr="00DD36CF" w:rsidRDefault="006648A7" w:rsidP="001650B6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Сольфеджио 5 класс ДШИ №4 им. Ю.</w:t>
            </w:r>
            <w:r w:rsidR="00F65A9D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Ирдынеева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г. Улан-Удэ</w:t>
            </w:r>
            <w:r w:rsidR="00D246E3" w:rsidRPr="00DD36CF">
              <w:rPr>
                <w:rFonts w:ascii="Times New Roman" w:hAnsi="Times New Roman"/>
              </w:rPr>
              <w:t xml:space="preserve">, </w:t>
            </w:r>
            <w:r w:rsidRPr="00DD36CF">
              <w:rPr>
                <w:rFonts w:ascii="Times New Roman" w:hAnsi="Times New Roman"/>
              </w:rPr>
              <w:t xml:space="preserve">класс преподавателя </w:t>
            </w:r>
            <w:r w:rsidR="00D246E3" w:rsidRPr="00DD36CF">
              <w:rPr>
                <w:rFonts w:ascii="Times New Roman" w:hAnsi="Times New Roman"/>
              </w:rPr>
              <w:t xml:space="preserve">Дмитриевой </w:t>
            </w:r>
            <w:r w:rsidR="00F65A9D" w:rsidRPr="00DD36CF">
              <w:rPr>
                <w:rFonts w:ascii="Times New Roman" w:hAnsi="Times New Roman"/>
              </w:rPr>
              <w:t>Наталии Ивановны</w:t>
            </w:r>
          </w:p>
          <w:p w14:paraId="6279B2FA" w14:textId="77777777" w:rsidR="006648A7" w:rsidRPr="00DD36CF" w:rsidRDefault="006648A7" w:rsidP="001650B6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Примерная тематика: </w:t>
            </w:r>
          </w:p>
          <w:p w14:paraId="71D3FE41" w14:textId="77777777" w:rsidR="006648A7" w:rsidRPr="00DD36CF" w:rsidRDefault="006648A7" w:rsidP="001650B6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lang w:val="en-US"/>
              </w:rPr>
              <w:t>D</w:t>
            </w:r>
            <w:r w:rsidRPr="00DD36CF">
              <w:rPr>
                <w:rFonts w:ascii="Times New Roman" w:hAnsi="Times New Roman"/>
              </w:rPr>
              <w:t>7 с обращениями</w:t>
            </w:r>
          </w:p>
          <w:p w14:paraId="6CCDF0DB" w14:textId="77777777" w:rsidR="006648A7" w:rsidRPr="00DD36CF" w:rsidRDefault="006648A7" w:rsidP="001650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>Тритоны</w:t>
            </w:r>
          </w:p>
        </w:tc>
        <w:tc>
          <w:tcPr>
            <w:tcW w:w="1275" w:type="dxa"/>
          </w:tcPr>
          <w:p w14:paraId="339DFB78" w14:textId="77777777" w:rsidR="00D86DD4" w:rsidRPr="00DD36CF" w:rsidRDefault="00D86DD4" w:rsidP="00D86D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1085" w:rsidRPr="00DD36CF" w14:paraId="522DD238" w14:textId="77777777" w:rsidTr="00F12BC7">
        <w:trPr>
          <w:trHeight w:val="364"/>
        </w:trPr>
        <w:tc>
          <w:tcPr>
            <w:tcW w:w="407" w:type="dxa"/>
          </w:tcPr>
          <w:p w14:paraId="74960708" w14:textId="77777777" w:rsidR="00D86DD4" w:rsidRPr="00DD36CF" w:rsidRDefault="000F67FC" w:rsidP="00D86DD4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441" w:type="dxa"/>
          </w:tcPr>
          <w:p w14:paraId="3A98B545" w14:textId="58A16BA3" w:rsidR="00D86DD4" w:rsidRPr="00DD36CF" w:rsidRDefault="006153B5" w:rsidP="00D86DD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12.00-13.00</w:t>
            </w:r>
          </w:p>
        </w:tc>
        <w:tc>
          <w:tcPr>
            <w:tcW w:w="4395" w:type="dxa"/>
          </w:tcPr>
          <w:p w14:paraId="0F6ED92F" w14:textId="6D23A4AD" w:rsidR="00D86DD4" w:rsidRPr="00DD36CF" w:rsidRDefault="006153B5" w:rsidP="00F65A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Теория музыки 1 курс специальность «Инструментальное исполнительство</w:t>
            </w:r>
            <w:r w:rsidR="008D4CA6"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</w:rPr>
              <w:t xml:space="preserve"> (по видам фортепиано, оркестровые струнные </w:t>
            </w:r>
            <w:bookmarkStart w:id="0" w:name="_GoBack"/>
            <w:bookmarkEnd w:id="0"/>
            <w:r w:rsidRPr="00DD36CF">
              <w:rPr>
                <w:rFonts w:ascii="Times New Roman" w:hAnsi="Times New Roman"/>
              </w:rPr>
              <w:t>ин</w:t>
            </w:r>
            <w:r w:rsidR="006F767B">
              <w:rPr>
                <w:rFonts w:ascii="Times New Roman" w:hAnsi="Times New Roman"/>
              </w:rPr>
              <w:t>струменты), класс преподавателя</w:t>
            </w:r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D246E3" w:rsidRPr="00DD36CF">
              <w:rPr>
                <w:rFonts w:ascii="Times New Roman" w:hAnsi="Times New Roman"/>
              </w:rPr>
              <w:t>Рантаровой</w:t>
            </w:r>
            <w:proofErr w:type="spellEnd"/>
            <w:r w:rsidR="00D246E3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F65A9D" w:rsidRPr="00DD36CF">
              <w:rPr>
                <w:rFonts w:ascii="Times New Roman" w:hAnsi="Times New Roman"/>
              </w:rPr>
              <w:t>Маины</w:t>
            </w:r>
            <w:proofErr w:type="spellEnd"/>
            <w:r w:rsidR="00F65A9D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F65A9D" w:rsidRPr="00DD36CF">
              <w:rPr>
                <w:rFonts w:ascii="Times New Roman" w:hAnsi="Times New Roman"/>
              </w:rPr>
              <w:t>Дамдиновны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</w:p>
          <w:p w14:paraId="2A8E8DA2" w14:textId="77777777" w:rsidR="00FB3C10" w:rsidRPr="00DD36CF" w:rsidRDefault="00FB3C10" w:rsidP="00F65A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Тема «Хроматизм и альтерация. Хроматическая гамма»</w:t>
            </w:r>
          </w:p>
        </w:tc>
        <w:tc>
          <w:tcPr>
            <w:tcW w:w="1275" w:type="dxa"/>
          </w:tcPr>
          <w:p w14:paraId="39DC441D" w14:textId="77777777" w:rsidR="00D86DD4" w:rsidRPr="00DD36CF" w:rsidRDefault="00D86DD4" w:rsidP="00D86D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1085" w:rsidRPr="00DD36CF" w14:paraId="588E9E12" w14:textId="77777777" w:rsidTr="00F12BC7">
        <w:trPr>
          <w:trHeight w:val="364"/>
        </w:trPr>
        <w:tc>
          <w:tcPr>
            <w:tcW w:w="407" w:type="dxa"/>
          </w:tcPr>
          <w:p w14:paraId="42E68556" w14:textId="77777777" w:rsidR="00D86DD4" w:rsidRPr="00DD36CF" w:rsidRDefault="000F67FC" w:rsidP="00D86DD4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441" w:type="dxa"/>
          </w:tcPr>
          <w:p w14:paraId="209609AA" w14:textId="45374734" w:rsidR="00D86DD4" w:rsidRPr="00DD36CF" w:rsidRDefault="006153B5" w:rsidP="006153B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>14.00</w:t>
            </w:r>
            <w:r w:rsidR="00D246E3" w:rsidRPr="00DD36CF">
              <w:rPr>
                <w:rFonts w:ascii="Times New Roman" w:hAnsi="Times New Roman"/>
                <w:bCs/>
              </w:rPr>
              <w:t>-</w:t>
            </w:r>
            <w:r w:rsidRPr="00DD36CF">
              <w:rPr>
                <w:rFonts w:ascii="Times New Roman" w:hAnsi="Times New Roman"/>
                <w:bCs/>
              </w:rPr>
              <w:t>15.00</w:t>
            </w:r>
          </w:p>
        </w:tc>
        <w:tc>
          <w:tcPr>
            <w:tcW w:w="4395" w:type="dxa"/>
          </w:tcPr>
          <w:p w14:paraId="347BB4D0" w14:textId="5C763292" w:rsidR="001650B6" w:rsidRPr="00DD36CF" w:rsidRDefault="0001097E" w:rsidP="00FB3C10">
            <w:pPr>
              <w:spacing w:after="0" w:line="240" w:lineRule="auto"/>
              <w:rPr>
                <w:rFonts w:ascii="Times New Roman" w:hAnsi="Times New Roman"/>
              </w:rPr>
            </w:pPr>
            <w:r w:rsidRPr="0001097E">
              <w:rPr>
                <w:rFonts w:ascii="Times New Roman" w:hAnsi="Times New Roman"/>
              </w:rPr>
              <w:t xml:space="preserve">Сольфеджио 1 курс специальность «Инструментальное исполнительство (по виду национальные инструменты народов России), класс преподавателя </w:t>
            </w:r>
            <w:proofErr w:type="spellStart"/>
            <w:r w:rsidRPr="0001097E">
              <w:rPr>
                <w:rFonts w:ascii="Times New Roman" w:hAnsi="Times New Roman"/>
              </w:rPr>
              <w:t>Бубеевой</w:t>
            </w:r>
            <w:proofErr w:type="spellEnd"/>
            <w:r w:rsidRPr="0001097E">
              <w:rPr>
                <w:rFonts w:ascii="Times New Roman" w:hAnsi="Times New Roman"/>
              </w:rPr>
              <w:t xml:space="preserve"> Светланы </w:t>
            </w:r>
            <w:proofErr w:type="spellStart"/>
            <w:r w:rsidRPr="0001097E">
              <w:rPr>
                <w:rFonts w:ascii="Times New Roman" w:hAnsi="Times New Roman"/>
              </w:rPr>
              <w:t>Баяровны</w:t>
            </w:r>
            <w:proofErr w:type="spellEnd"/>
          </w:p>
        </w:tc>
        <w:tc>
          <w:tcPr>
            <w:tcW w:w="1275" w:type="dxa"/>
          </w:tcPr>
          <w:p w14:paraId="08D46E0D" w14:textId="77777777" w:rsidR="00D86DD4" w:rsidRPr="00DD36CF" w:rsidRDefault="00D86DD4" w:rsidP="000F67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CE8" w:rsidRPr="00DD36CF" w14:paraId="204E409C" w14:textId="77777777" w:rsidTr="00F12BC7">
        <w:trPr>
          <w:trHeight w:val="364"/>
        </w:trPr>
        <w:tc>
          <w:tcPr>
            <w:tcW w:w="407" w:type="dxa"/>
          </w:tcPr>
          <w:p w14:paraId="7252FEF7" w14:textId="77777777" w:rsidR="00435CE8" w:rsidRPr="00DD36CF" w:rsidRDefault="000F67FC" w:rsidP="00D86DD4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5</w:t>
            </w:r>
          </w:p>
        </w:tc>
        <w:tc>
          <w:tcPr>
            <w:tcW w:w="1441" w:type="dxa"/>
          </w:tcPr>
          <w:p w14:paraId="750C2F2E" w14:textId="3208B83A" w:rsidR="00435CE8" w:rsidRPr="00DD36CF" w:rsidRDefault="006153B5" w:rsidP="00D86DD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>15.00</w:t>
            </w:r>
            <w:r w:rsidR="00D246E3" w:rsidRPr="00DD36CF">
              <w:rPr>
                <w:rFonts w:ascii="Times New Roman" w:hAnsi="Times New Roman"/>
                <w:bCs/>
              </w:rPr>
              <w:t>-</w:t>
            </w:r>
            <w:r w:rsidRPr="00DD36CF">
              <w:rPr>
                <w:rFonts w:ascii="Times New Roman" w:hAnsi="Times New Roman"/>
                <w:bCs/>
              </w:rPr>
              <w:t>17.00</w:t>
            </w:r>
          </w:p>
        </w:tc>
        <w:tc>
          <w:tcPr>
            <w:tcW w:w="4395" w:type="dxa"/>
          </w:tcPr>
          <w:p w14:paraId="6F7AF5D0" w14:textId="48300151" w:rsidR="00435CE8" w:rsidRPr="00DD36CF" w:rsidRDefault="00EA2EAB" w:rsidP="009D5456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Лекция</w:t>
            </w:r>
            <w:r>
              <w:rPr>
                <w:rFonts w:ascii="Times New Roman" w:hAnsi="Times New Roman"/>
              </w:rPr>
              <w:t xml:space="preserve"> </w:t>
            </w:r>
            <w:r w:rsidRPr="00C1712E">
              <w:rPr>
                <w:rFonts w:ascii="Times New Roman" w:hAnsi="Times New Roman"/>
              </w:rPr>
              <w:t>«</w:t>
            </w:r>
            <w:r w:rsidRPr="00C1712E">
              <w:rPr>
                <w:rFonts w:ascii="Times New Roman" w:hAnsi="Times New Roman"/>
                <w:bCs/>
              </w:rPr>
              <w:t>Проблематика и эффективные методы преподавания</w:t>
            </w:r>
            <w:r w:rsidRPr="00C1712E">
              <w:rPr>
                <w:rFonts w:ascii="Times New Roman" w:hAnsi="Times New Roman"/>
              </w:rPr>
              <w:t xml:space="preserve"> сольфеджио, теории музыки, гармонии»</w:t>
            </w:r>
          </w:p>
        </w:tc>
        <w:tc>
          <w:tcPr>
            <w:tcW w:w="1275" w:type="dxa"/>
          </w:tcPr>
          <w:p w14:paraId="5B352160" w14:textId="77777777" w:rsidR="00435CE8" w:rsidRPr="00DD36CF" w:rsidRDefault="00435CE8" w:rsidP="00D86D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36CF" w:rsidRPr="00DD36CF" w14:paraId="5C923CB4" w14:textId="77777777" w:rsidTr="005471B0">
        <w:trPr>
          <w:trHeight w:val="364"/>
        </w:trPr>
        <w:tc>
          <w:tcPr>
            <w:tcW w:w="7518" w:type="dxa"/>
            <w:gridSpan w:val="4"/>
          </w:tcPr>
          <w:p w14:paraId="159A53EC" w14:textId="0AD6A27A" w:rsidR="00DD36CF" w:rsidRPr="00DD36CF" w:rsidRDefault="00DD36CF" w:rsidP="00D86D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13 мая (суббота)</w:t>
            </w:r>
          </w:p>
        </w:tc>
      </w:tr>
      <w:tr w:rsidR="006153B5" w:rsidRPr="00DD36CF" w14:paraId="1BFDBEFE" w14:textId="77777777" w:rsidTr="00F12BC7">
        <w:trPr>
          <w:trHeight w:val="364"/>
        </w:trPr>
        <w:tc>
          <w:tcPr>
            <w:tcW w:w="407" w:type="dxa"/>
          </w:tcPr>
          <w:p w14:paraId="712FB987" w14:textId="6BA8D3D3" w:rsidR="006153B5" w:rsidRPr="00DD36CF" w:rsidRDefault="000E5012" w:rsidP="00D86DD4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441" w:type="dxa"/>
          </w:tcPr>
          <w:p w14:paraId="4EED5EB6" w14:textId="53766092" w:rsidR="006153B5" w:rsidRPr="00DD36CF" w:rsidRDefault="006153B5" w:rsidP="00D86DD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>10.00-11.00</w:t>
            </w:r>
          </w:p>
        </w:tc>
        <w:tc>
          <w:tcPr>
            <w:tcW w:w="4395" w:type="dxa"/>
          </w:tcPr>
          <w:p w14:paraId="035750E6" w14:textId="54932971" w:rsidR="006153B5" w:rsidRPr="00DD36CF" w:rsidRDefault="006153B5" w:rsidP="008D4CA6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Сольфеджио</w:t>
            </w:r>
            <w:r w:rsidR="008D4CA6" w:rsidRPr="00DD36CF">
              <w:rPr>
                <w:rFonts w:ascii="Times New Roman" w:hAnsi="Times New Roman"/>
              </w:rPr>
              <w:t xml:space="preserve"> 7 класс «Детская школа искусств №1 им. Л. </w:t>
            </w:r>
            <w:proofErr w:type="spellStart"/>
            <w:r w:rsidR="008D4CA6" w:rsidRPr="00DD36CF">
              <w:rPr>
                <w:rFonts w:ascii="Times New Roman" w:hAnsi="Times New Roman"/>
              </w:rPr>
              <w:t>Линховоина</w:t>
            </w:r>
            <w:proofErr w:type="spellEnd"/>
            <w:r w:rsidR="008D4CA6" w:rsidRPr="00DD36CF">
              <w:rPr>
                <w:rFonts w:ascii="Times New Roman" w:hAnsi="Times New Roman"/>
              </w:rPr>
              <w:t xml:space="preserve">» г. Улан-Удэ, класс преподавателя </w:t>
            </w:r>
            <w:r w:rsidR="00D246E3" w:rsidRPr="00DD36CF">
              <w:rPr>
                <w:rFonts w:ascii="Times New Roman" w:hAnsi="Times New Roman"/>
              </w:rPr>
              <w:t xml:space="preserve">Грудининой </w:t>
            </w:r>
            <w:r w:rsidR="008D4CA6" w:rsidRPr="00DD36CF">
              <w:rPr>
                <w:rFonts w:ascii="Times New Roman" w:hAnsi="Times New Roman"/>
              </w:rPr>
              <w:t xml:space="preserve">Галины Евгеньевны </w:t>
            </w:r>
          </w:p>
          <w:p w14:paraId="47C746CB" w14:textId="77777777" w:rsidR="008D4CA6" w:rsidRPr="00DD36CF" w:rsidRDefault="008D4CA6" w:rsidP="00851802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Тема: «</w:t>
            </w:r>
            <w:r w:rsidR="00851802" w:rsidRPr="00DD36CF">
              <w:rPr>
                <w:rFonts w:ascii="Times New Roman" w:hAnsi="Times New Roman"/>
              </w:rPr>
              <w:t>Семиступенные диатонические л</w:t>
            </w:r>
            <w:r w:rsidRPr="00DD36CF">
              <w:rPr>
                <w:rFonts w:ascii="Times New Roman" w:hAnsi="Times New Roman"/>
              </w:rPr>
              <w:t>ады</w:t>
            </w:r>
            <w:r w:rsidR="00851802" w:rsidRPr="00DD36CF">
              <w:rPr>
                <w:rFonts w:ascii="Times New Roman" w:hAnsi="Times New Roman"/>
              </w:rPr>
              <w:t>. Пентатоника</w:t>
            </w:r>
            <w:r w:rsidRPr="00DD36CF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</w:tcPr>
          <w:p w14:paraId="42F3BF46" w14:textId="77777777" w:rsidR="006153B5" w:rsidRPr="00DD36CF" w:rsidRDefault="006153B5" w:rsidP="00D86D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5456" w:rsidRPr="00DD36CF" w14:paraId="09D05D39" w14:textId="77777777" w:rsidTr="00F12BC7">
        <w:trPr>
          <w:trHeight w:val="364"/>
        </w:trPr>
        <w:tc>
          <w:tcPr>
            <w:tcW w:w="407" w:type="dxa"/>
          </w:tcPr>
          <w:p w14:paraId="566E78A7" w14:textId="7EF3C7A3" w:rsidR="009D5456" w:rsidRPr="00DD36CF" w:rsidRDefault="009D5456" w:rsidP="00D86D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1" w:type="dxa"/>
          </w:tcPr>
          <w:p w14:paraId="67177535" w14:textId="45400FF6" w:rsidR="009D5456" w:rsidRPr="00DD36CF" w:rsidRDefault="009D5456" w:rsidP="009D545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DD36CF">
              <w:rPr>
                <w:rFonts w:ascii="Times New Roman" w:hAnsi="Times New Roman"/>
                <w:bCs/>
              </w:rPr>
              <w:t>11.00-1</w:t>
            </w:r>
            <w:r>
              <w:rPr>
                <w:rFonts w:ascii="Times New Roman" w:hAnsi="Times New Roman"/>
                <w:bCs/>
              </w:rPr>
              <w:t>2</w:t>
            </w:r>
            <w:r w:rsidRPr="00DD36CF">
              <w:rPr>
                <w:rFonts w:ascii="Times New Roman" w:hAnsi="Times New Roman"/>
                <w:bCs/>
              </w:rPr>
              <w:t>.00</w:t>
            </w:r>
          </w:p>
        </w:tc>
        <w:tc>
          <w:tcPr>
            <w:tcW w:w="4395" w:type="dxa"/>
          </w:tcPr>
          <w:p w14:paraId="2052A4DC" w14:textId="77777777" w:rsidR="00130266" w:rsidRDefault="009D5456" w:rsidP="001302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Гармония 3 курс специальность «Хоровое </w:t>
            </w:r>
            <w:proofErr w:type="spellStart"/>
            <w:r w:rsidRPr="00DD36CF">
              <w:rPr>
                <w:rFonts w:ascii="Times New Roman" w:hAnsi="Times New Roman"/>
              </w:rPr>
              <w:t>дирижирование</w:t>
            </w:r>
            <w:proofErr w:type="spellEnd"/>
            <w:r w:rsidRPr="00DD36CF">
              <w:rPr>
                <w:rFonts w:ascii="Times New Roman" w:hAnsi="Times New Roman"/>
              </w:rPr>
              <w:t xml:space="preserve">»,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Аюшеевой</w:t>
            </w:r>
            <w:proofErr w:type="spellEnd"/>
            <w:r w:rsidRPr="00DD36CF">
              <w:rPr>
                <w:rFonts w:ascii="Times New Roman" w:hAnsi="Times New Roman"/>
              </w:rPr>
              <w:t xml:space="preserve"> Ольги </w:t>
            </w:r>
            <w:proofErr w:type="spellStart"/>
            <w:r w:rsidRPr="00DD36CF">
              <w:rPr>
                <w:rFonts w:ascii="Times New Roman" w:hAnsi="Times New Roman"/>
              </w:rPr>
              <w:t>Доржиевны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</w:p>
          <w:p w14:paraId="33571DAE" w14:textId="1D8B4BFD" w:rsidR="009D5456" w:rsidRDefault="009D5456" w:rsidP="001302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Тема: «</w:t>
            </w:r>
            <w:r w:rsidRPr="00DD36CF">
              <w:rPr>
                <w:rFonts w:ascii="Times New Roman" w:hAnsi="Times New Roman"/>
                <w:bCs/>
              </w:rPr>
              <w:t>Альтерация</w:t>
            </w:r>
            <w:r w:rsidRPr="00DD36CF">
              <w:rPr>
                <w:rFonts w:ascii="Times New Roman" w:hAnsi="Times New Roman"/>
              </w:rPr>
              <w:t> </w:t>
            </w:r>
            <w:r w:rsidRPr="00DD36CF">
              <w:rPr>
                <w:rFonts w:ascii="Times New Roman" w:hAnsi="Times New Roman"/>
                <w:bCs/>
              </w:rPr>
              <w:t>аккордов</w:t>
            </w:r>
            <w:r w:rsidRPr="00DD36CF">
              <w:rPr>
                <w:rFonts w:ascii="Times New Roman" w:hAnsi="Times New Roman"/>
              </w:rPr>
              <w:t> субдоминантовой </w:t>
            </w:r>
          </w:p>
          <w:p w14:paraId="09F86A98" w14:textId="301A6079" w:rsidR="009D5456" w:rsidRPr="00DD36CF" w:rsidRDefault="009D5456" w:rsidP="009D5456">
            <w:pPr>
              <w:spacing w:after="0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</w:rPr>
              <w:t>группы</w:t>
            </w:r>
            <w:r w:rsidRPr="00DD36CF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</w:tcPr>
          <w:p w14:paraId="1A1DF1C2" w14:textId="77777777" w:rsidR="009D5456" w:rsidRPr="00DD36CF" w:rsidRDefault="009D5456" w:rsidP="00D86D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153B5" w:rsidRPr="00DD36CF" w14:paraId="0D1C89FE" w14:textId="77777777" w:rsidTr="00F12BC7">
        <w:trPr>
          <w:trHeight w:val="364"/>
        </w:trPr>
        <w:tc>
          <w:tcPr>
            <w:tcW w:w="407" w:type="dxa"/>
          </w:tcPr>
          <w:p w14:paraId="7094D297" w14:textId="46D32FE7" w:rsidR="006153B5" w:rsidRPr="00DD36CF" w:rsidRDefault="000E5012" w:rsidP="00D86DD4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441" w:type="dxa"/>
          </w:tcPr>
          <w:p w14:paraId="185FCD2A" w14:textId="6573037D" w:rsidR="006153B5" w:rsidRPr="00DD36CF" w:rsidRDefault="009D5456" w:rsidP="00C2671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12.00-1</w:t>
            </w:r>
            <w:r w:rsidR="00C26713"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</w:rPr>
              <w:t>.00</w:t>
            </w:r>
          </w:p>
        </w:tc>
        <w:tc>
          <w:tcPr>
            <w:tcW w:w="4395" w:type="dxa"/>
          </w:tcPr>
          <w:p w14:paraId="2E4E83B9" w14:textId="7B45713F" w:rsidR="006153B5" w:rsidRPr="003E784E" w:rsidRDefault="006153B5" w:rsidP="00D64368">
            <w:pPr>
              <w:spacing w:after="0"/>
              <w:rPr>
                <w:rFonts w:ascii="Times New Roman" w:hAnsi="Times New Roman"/>
              </w:rPr>
            </w:pPr>
            <w:r w:rsidRPr="003E784E">
              <w:rPr>
                <w:rFonts w:ascii="Times New Roman" w:hAnsi="Times New Roman"/>
              </w:rPr>
              <w:t>Круглый стол «Актуальные вопрос</w:t>
            </w:r>
            <w:r w:rsidR="00DF541A" w:rsidRPr="003E784E">
              <w:rPr>
                <w:rFonts w:ascii="Times New Roman" w:hAnsi="Times New Roman"/>
              </w:rPr>
              <w:t>ы</w:t>
            </w:r>
            <w:r w:rsidRPr="003E784E">
              <w:rPr>
                <w:rFonts w:ascii="Times New Roman" w:hAnsi="Times New Roman"/>
              </w:rPr>
              <w:t xml:space="preserve"> научно</w:t>
            </w:r>
            <w:r w:rsidR="00A73D53" w:rsidRPr="003E784E">
              <w:rPr>
                <w:rFonts w:ascii="Times New Roman" w:hAnsi="Times New Roman"/>
              </w:rPr>
              <w:t>-</w:t>
            </w:r>
            <w:r w:rsidRPr="003E784E">
              <w:rPr>
                <w:rFonts w:ascii="Times New Roman" w:hAnsi="Times New Roman"/>
              </w:rPr>
              <w:t xml:space="preserve">исследовательской </w:t>
            </w:r>
            <w:r w:rsidR="00D64368" w:rsidRPr="003E784E">
              <w:rPr>
                <w:rFonts w:ascii="Times New Roman" w:hAnsi="Times New Roman"/>
              </w:rPr>
              <w:t>деятельности</w:t>
            </w:r>
            <w:r w:rsidR="00F14D81" w:rsidRPr="003E784E">
              <w:rPr>
                <w:rFonts w:ascii="Times New Roman" w:hAnsi="Times New Roman"/>
              </w:rPr>
              <w:t xml:space="preserve"> преподавателя музыкально-теоретических дисциплин</w:t>
            </w:r>
            <w:r w:rsidRPr="003E784E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</w:tcPr>
          <w:p w14:paraId="15202448" w14:textId="77777777" w:rsidR="006153B5" w:rsidRPr="00DD36CF" w:rsidRDefault="006153B5" w:rsidP="00D86D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1AE692B8" w14:textId="77777777" w:rsidR="00F65A9D" w:rsidRDefault="00F65A9D" w:rsidP="00435CE8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6BC9C27" w14:textId="5E0AD62F" w:rsidR="006F767B" w:rsidRDefault="006F767B">
      <w:pPr>
        <w:spacing w:after="160" w:line="259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39A0AF15" w14:textId="77777777" w:rsidR="00735DB0" w:rsidRPr="00DD36CF" w:rsidRDefault="00B42DF1" w:rsidP="00735DB0">
      <w:pPr>
        <w:spacing w:after="0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  <w:b/>
          <w:i/>
        </w:rPr>
        <w:lastRenderedPageBreak/>
        <w:t>Мастер-классы «Специфика преподавания академического вокала»</w:t>
      </w:r>
    </w:p>
    <w:p w14:paraId="64699251" w14:textId="77777777" w:rsidR="00930927" w:rsidRPr="00DD36CF" w:rsidRDefault="00930927" w:rsidP="00735DB0">
      <w:pPr>
        <w:spacing w:after="0"/>
        <w:rPr>
          <w:rFonts w:ascii="Times New Roman" w:hAnsi="Times New Roman"/>
          <w:b/>
        </w:rPr>
      </w:pPr>
      <w:r w:rsidRPr="00DD36CF">
        <w:rPr>
          <w:rFonts w:ascii="Times New Roman" w:hAnsi="Times New Roman"/>
          <w:bCs/>
        </w:rPr>
        <w:t>Мастер–классы ведет</w:t>
      </w:r>
      <w:r w:rsidRPr="00DD36CF">
        <w:rPr>
          <w:rFonts w:ascii="Times New Roman" w:hAnsi="Times New Roman"/>
          <w:b/>
          <w:bCs/>
        </w:rPr>
        <w:t xml:space="preserve"> </w:t>
      </w:r>
      <w:proofErr w:type="spellStart"/>
      <w:r w:rsidRPr="00DD36CF">
        <w:rPr>
          <w:rFonts w:ascii="Times New Roman" w:hAnsi="Times New Roman"/>
          <w:b/>
          <w:bCs/>
        </w:rPr>
        <w:t>Дядянова</w:t>
      </w:r>
      <w:proofErr w:type="spellEnd"/>
      <w:r w:rsidRPr="00DD36CF">
        <w:rPr>
          <w:rFonts w:ascii="Times New Roman" w:hAnsi="Times New Roman"/>
          <w:b/>
          <w:bCs/>
        </w:rPr>
        <w:t xml:space="preserve"> Елена Алексеевна</w:t>
      </w:r>
      <w:r w:rsidRPr="00DD36CF">
        <w:rPr>
          <w:rFonts w:ascii="Times New Roman" w:hAnsi="Times New Roman"/>
          <w:b/>
          <w:iCs/>
        </w:rPr>
        <w:t>,</w:t>
      </w:r>
      <w:r w:rsidRPr="00DD36CF">
        <w:rPr>
          <w:rFonts w:ascii="Times New Roman" w:hAnsi="Times New Roman"/>
          <w:b/>
        </w:rPr>
        <w:t xml:space="preserve"> </w:t>
      </w:r>
      <w:r w:rsidRPr="00DD36CF">
        <w:rPr>
          <w:rFonts w:ascii="Times New Roman" w:hAnsi="Times New Roman"/>
          <w:bCs/>
        </w:rPr>
        <w:t>старший преподаватель кафедры сольного пения Российской академии музыки имени Гнесиных</w:t>
      </w:r>
    </w:p>
    <w:p w14:paraId="411F1786" w14:textId="77777777" w:rsidR="00B42DF1" w:rsidRPr="00DD36CF" w:rsidRDefault="00B42DF1" w:rsidP="00B42DF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Место проведения: ГАПОУ РБ «Колледж искусств им. П.И. Чайковского», пр. Победы, 17</w:t>
      </w:r>
    </w:p>
    <w:p w14:paraId="60D6514F" w14:textId="77777777" w:rsidR="00B42DF1" w:rsidRPr="00DD36CF" w:rsidRDefault="00B42DF1" w:rsidP="00B42DF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 xml:space="preserve">Ауд. </w:t>
      </w:r>
      <w:r w:rsidR="00930927" w:rsidRPr="00DD36CF">
        <w:rPr>
          <w:rFonts w:ascii="Times New Roman" w:hAnsi="Times New Roman"/>
          <w:i/>
        </w:rPr>
        <w:t>301</w:t>
      </w:r>
    </w:p>
    <w:p w14:paraId="18FA378B" w14:textId="77777777" w:rsidR="00B42DF1" w:rsidRPr="00DD36CF" w:rsidRDefault="00B42DF1" w:rsidP="00B42DF1">
      <w:pPr>
        <w:widowControl w:val="0"/>
        <w:suppressAutoHyphens/>
        <w:spacing w:after="0" w:line="100" w:lineRule="atLeast"/>
        <w:jc w:val="right"/>
        <w:rPr>
          <w:rFonts w:ascii="Times New Roman" w:hAnsi="Times New Roman"/>
          <w:b/>
        </w:rPr>
      </w:pPr>
      <w:r w:rsidRPr="00DD36CF">
        <w:rPr>
          <w:rFonts w:ascii="Times New Roman" w:hAnsi="Times New Roman"/>
          <w:i/>
        </w:rPr>
        <w:t>Модератор:</w:t>
      </w:r>
      <w:r w:rsidRPr="00DD36CF">
        <w:rPr>
          <w:rFonts w:ascii="Times New Roman" w:hAnsi="Times New Roman"/>
          <w:b/>
        </w:rPr>
        <w:t xml:space="preserve"> </w:t>
      </w:r>
      <w:r w:rsidR="00930927" w:rsidRPr="00DD36CF">
        <w:rPr>
          <w:rFonts w:ascii="Times New Roman" w:hAnsi="Times New Roman"/>
          <w:b/>
        </w:rPr>
        <w:t>Васильева Вера Леонидовна</w:t>
      </w:r>
    </w:p>
    <w:p w14:paraId="52317BEE" w14:textId="77777777" w:rsidR="00B42DF1" w:rsidRDefault="00B42DF1" w:rsidP="00735DB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7518" w:type="dxa"/>
        <w:tblInd w:w="-714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51"/>
        <w:gridCol w:w="1514"/>
        <w:gridCol w:w="1701"/>
        <w:gridCol w:w="2410"/>
        <w:gridCol w:w="700"/>
        <w:gridCol w:w="717"/>
      </w:tblGrid>
      <w:tr w:rsidR="00B42DF1" w:rsidRPr="00DD36CF" w14:paraId="6B03564C" w14:textId="77777777" w:rsidTr="00F12BC7">
        <w:trPr>
          <w:trHeight w:val="239"/>
        </w:trPr>
        <w:tc>
          <w:tcPr>
            <w:tcW w:w="476" w:type="dxa"/>
            <w:gridSpan w:val="2"/>
          </w:tcPr>
          <w:p w14:paraId="035255A9" w14:textId="77777777" w:rsidR="00B42DF1" w:rsidRPr="00DD36CF" w:rsidRDefault="00B42DF1" w:rsidP="002D40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42" w:type="dxa"/>
            <w:gridSpan w:val="5"/>
          </w:tcPr>
          <w:p w14:paraId="08ACDF68" w14:textId="77777777" w:rsidR="00B42DF1" w:rsidRPr="00DD36CF" w:rsidRDefault="00930927" w:rsidP="003F0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B42DF1" w:rsidRPr="00DD36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мая</w:t>
            </w:r>
            <w:r w:rsidR="00B42DF1" w:rsidRPr="00DD36CF">
              <w:rPr>
                <w:rFonts w:ascii="Times New Roman" w:hAnsi="Times New Roman"/>
                <w:b/>
                <w:sz w:val="24"/>
                <w:szCs w:val="24"/>
              </w:rPr>
              <w:t xml:space="preserve"> (четверг</w:t>
            </w:r>
            <w:r w:rsidR="009278FA" w:rsidRPr="00DD36C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42DF1" w:rsidRPr="00DD36CF" w14:paraId="41BF5783" w14:textId="77777777" w:rsidTr="00F12BC7">
        <w:trPr>
          <w:trHeight w:val="942"/>
        </w:trPr>
        <w:tc>
          <w:tcPr>
            <w:tcW w:w="476" w:type="dxa"/>
            <w:gridSpan w:val="2"/>
          </w:tcPr>
          <w:p w14:paraId="7A12974F" w14:textId="77777777" w:rsidR="00B42DF1" w:rsidRPr="00DD36CF" w:rsidRDefault="00B42DF1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514" w:type="dxa"/>
          </w:tcPr>
          <w:p w14:paraId="3643B067" w14:textId="0D76781B" w:rsidR="00930927" w:rsidRPr="00DD36CF" w:rsidRDefault="00930927" w:rsidP="00EE39F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DD36CF">
              <w:rPr>
                <w:rFonts w:ascii="Times New Roman" w:hAnsi="Times New Roman"/>
              </w:rPr>
              <w:t>15</w:t>
            </w:r>
            <w:r w:rsidR="00D246E3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>00-15</w:t>
            </w:r>
            <w:r w:rsidR="00D246E3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30                           </w:t>
            </w:r>
          </w:p>
          <w:p w14:paraId="5DD33F40" w14:textId="77777777" w:rsidR="00B42DF1" w:rsidRPr="00DD36CF" w:rsidRDefault="00B42DF1" w:rsidP="00EE39F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111" w:type="dxa"/>
            <w:gridSpan w:val="2"/>
          </w:tcPr>
          <w:p w14:paraId="0C2E604E" w14:textId="1BFCD2CB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Жамсуев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/>
              </w:rPr>
              <w:t>Лубсан</w:t>
            </w:r>
            <w:proofErr w:type="spellEnd"/>
            <w:r w:rsidR="005504C6" w:rsidRPr="00DD36CF">
              <w:rPr>
                <w:rFonts w:ascii="Times New Roman" w:hAnsi="Times New Roman"/>
                <w:b/>
              </w:rPr>
              <w:t>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172B3C" w:rsidRPr="00DD36CF">
              <w:rPr>
                <w:bCs/>
                <w:color w:val="000000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="008F4C20" w:rsidRPr="00DD36CF">
              <w:rPr>
                <w:rFonts w:ascii="Times New Roman" w:hAnsi="Times New Roman"/>
              </w:rPr>
              <w:t xml:space="preserve">ласс </w:t>
            </w:r>
            <w:proofErr w:type="gramStart"/>
            <w:r w:rsidR="008F4C20" w:rsidRPr="00DD36CF">
              <w:rPr>
                <w:rFonts w:ascii="Times New Roman" w:hAnsi="Times New Roman"/>
              </w:rPr>
              <w:t xml:space="preserve">преподавателя  </w:t>
            </w:r>
            <w:proofErr w:type="spellStart"/>
            <w:r w:rsidR="008F4C20" w:rsidRPr="00DD36CF">
              <w:rPr>
                <w:rFonts w:ascii="Times New Roman" w:hAnsi="Times New Roman"/>
              </w:rPr>
              <w:t>Дамбиева</w:t>
            </w:r>
            <w:proofErr w:type="spellEnd"/>
            <w:proofErr w:type="gramEnd"/>
            <w:r w:rsidR="008F4C20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5504C6" w:rsidRPr="00DD36CF">
              <w:rPr>
                <w:rFonts w:ascii="Times New Roman" w:hAnsi="Times New Roman"/>
              </w:rPr>
              <w:t>Баиржаба</w:t>
            </w:r>
            <w:proofErr w:type="spellEnd"/>
            <w:r w:rsidR="005504C6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5504C6" w:rsidRPr="00DD36CF">
              <w:rPr>
                <w:rFonts w:ascii="Times New Roman" w:hAnsi="Times New Roman"/>
              </w:rPr>
              <w:t>Дашиевича</w:t>
            </w:r>
            <w:proofErr w:type="spellEnd"/>
          </w:p>
          <w:p w14:paraId="6A3152F2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В.А. Моцарт </w:t>
            </w:r>
            <w:r w:rsidR="007D01C6" w:rsidRPr="00DD36CF">
              <w:rPr>
                <w:rFonts w:ascii="Times New Roman" w:hAnsi="Times New Roman"/>
              </w:rPr>
              <w:t>А</w:t>
            </w:r>
            <w:r w:rsidRPr="00DD36CF">
              <w:rPr>
                <w:rFonts w:ascii="Times New Roman" w:hAnsi="Times New Roman"/>
              </w:rPr>
              <w:t>рия Фигаро из оперы «Свадьба Фигаро»</w:t>
            </w:r>
          </w:p>
          <w:p w14:paraId="0147FA1D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А.Г. Рубинштейн Ария Демона «Я тот,</w:t>
            </w:r>
            <w:r w:rsidR="007D01C6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которому»</w:t>
            </w:r>
          </w:p>
          <w:p w14:paraId="4152E91A" w14:textId="77777777" w:rsidR="00B42DF1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3. Ц.А. Кюи </w:t>
            </w:r>
            <w:r w:rsidR="007D01C6" w:rsidRPr="00DD36CF">
              <w:rPr>
                <w:rFonts w:ascii="Times New Roman" w:hAnsi="Times New Roman"/>
              </w:rPr>
              <w:t>«</w:t>
            </w:r>
            <w:proofErr w:type="spellStart"/>
            <w:r w:rsidRPr="00DD36CF">
              <w:rPr>
                <w:rFonts w:ascii="Times New Roman" w:hAnsi="Times New Roman"/>
              </w:rPr>
              <w:t>Царскосельская</w:t>
            </w:r>
            <w:proofErr w:type="spellEnd"/>
            <w:r w:rsidRPr="00DD36CF">
              <w:rPr>
                <w:rFonts w:ascii="Times New Roman" w:hAnsi="Times New Roman"/>
              </w:rPr>
              <w:t xml:space="preserve"> статуя</w:t>
            </w:r>
            <w:r w:rsidR="007D01C6" w:rsidRPr="00DD36CF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  <w:gridSpan w:val="2"/>
          </w:tcPr>
          <w:p w14:paraId="24C557A0" w14:textId="77777777" w:rsidR="00B42DF1" w:rsidRPr="00DD36CF" w:rsidRDefault="00B42DF1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30927" w:rsidRPr="00DD36CF" w14:paraId="179A2A7B" w14:textId="77777777" w:rsidTr="00F12BC7">
        <w:trPr>
          <w:trHeight w:val="942"/>
        </w:trPr>
        <w:tc>
          <w:tcPr>
            <w:tcW w:w="476" w:type="dxa"/>
            <w:gridSpan w:val="2"/>
          </w:tcPr>
          <w:p w14:paraId="648D13E1" w14:textId="77777777" w:rsidR="00930927" w:rsidRPr="00DD36CF" w:rsidRDefault="0093092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514" w:type="dxa"/>
          </w:tcPr>
          <w:p w14:paraId="13409008" w14:textId="14EA5258" w:rsidR="00930927" w:rsidRPr="00DD36CF" w:rsidRDefault="0093092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15.30-16.00</w:t>
            </w:r>
          </w:p>
        </w:tc>
        <w:tc>
          <w:tcPr>
            <w:tcW w:w="4111" w:type="dxa"/>
            <w:gridSpan w:val="2"/>
          </w:tcPr>
          <w:p w14:paraId="2EE24EF6" w14:textId="7C9A3A6C" w:rsidR="008F4C20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 xml:space="preserve">Красиков </w:t>
            </w:r>
            <w:proofErr w:type="gramStart"/>
            <w:r w:rsidRPr="00DD36CF">
              <w:rPr>
                <w:rFonts w:ascii="Times New Roman" w:hAnsi="Times New Roman"/>
                <w:b/>
              </w:rPr>
              <w:t>Павел</w:t>
            </w:r>
            <w:r w:rsidR="005504C6" w:rsidRPr="00DD36CF">
              <w:rPr>
                <w:rFonts w:ascii="Times New Roman" w:hAnsi="Times New Roman"/>
                <w:b/>
              </w:rPr>
              <w:t>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="007D01C6" w:rsidRPr="00DD36CF">
              <w:rPr>
                <w:rFonts w:ascii="Times New Roman" w:hAnsi="Times New Roman"/>
              </w:rPr>
              <w:t xml:space="preserve">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</w:t>
            </w:r>
            <w:proofErr w:type="gramEnd"/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172B3C" w:rsidRPr="00DD36CF">
              <w:rPr>
                <w:bCs/>
                <w:color w:val="000000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="008F4C20" w:rsidRPr="00DD36CF">
              <w:rPr>
                <w:rFonts w:ascii="Times New Roman" w:hAnsi="Times New Roman"/>
              </w:rPr>
              <w:t xml:space="preserve">ласс преподавателя  </w:t>
            </w:r>
            <w:proofErr w:type="spellStart"/>
            <w:r w:rsidR="008F4C20" w:rsidRPr="00DD36CF">
              <w:rPr>
                <w:rFonts w:ascii="Times New Roman" w:hAnsi="Times New Roman"/>
              </w:rPr>
              <w:t>Дамбиева</w:t>
            </w:r>
            <w:proofErr w:type="spellEnd"/>
            <w:r w:rsidR="008F4C20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5504C6" w:rsidRPr="00DD36CF">
              <w:rPr>
                <w:rFonts w:ascii="Times New Roman" w:hAnsi="Times New Roman"/>
              </w:rPr>
              <w:t>Баиржаба</w:t>
            </w:r>
            <w:proofErr w:type="spellEnd"/>
            <w:r w:rsidR="005504C6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5504C6" w:rsidRPr="00DD36CF">
              <w:rPr>
                <w:rFonts w:ascii="Times New Roman" w:hAnsi="Times New Roman"/>
              </w:rPr>
              <w:t>Дашиевича</w:t>
            </w:r>
            <w:proofErr w:type="spellEnd"/>
          </w:p>
          <w:p w14:paraId="3AFBF4DB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Дж. Верди. Ариозо </w:t>
            </w:r>
            <w:proofErr w:type="spellStart"/>
            <w:r w:rsidRPr="00DD36CF">
              <w:rPr>
                <w:rFonts w:ascii="Times New Roman" w:hAnsi="Times New Roman"/>
              </w:rPr>
              <w:t>Жермона</w:t>
            </w:r>
            <w:proofErr w:type="spellEnd"/>
            <w:r w:rsidRPr="00DD36CF">
              <w:rPr>
                <w:rFonts w:ascii="Times New Roman" w:hAnsi="Times New Roman"/>
              </w:rPr>
              <w:t xml:space="preserve"> из оперы «Травиата»</w:t>
            </w:r>
          </w:p>
          <w:p w14:paraId="6EED45F4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М.А. Балакирев. «Слышу ли голос твой…»</w:t>
            </w:r>
          </w:p>
          <w:p w14:paraId="1FA19E06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3. Русская народная песня «Ах, ночь,</w:t>
            </w:r>
            <w:r w:rsidR="00E35BE7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ночь ли»</w:t>
            </w:r>
          </w:p>
          <w:p w14:paraId="163813BD" w14:textId="77777777" w:rsidR="00386DDD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4. М.И. Глинка «Не пой,</w:t>
            </w:r>
            <w:r w:rsidR="007D01C6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красавица»</w:t>
            </w:r>
          </w:p>
        </w:tc>
        <w:tc>
          <w:tcPr>
            <w:tcW w:w="1417" w:type="dxa"/>
            <w:gridSpan w:val="2"/>
          </w:tcPr>
          <w:p w14:paraId="0059FF0C" w14:textId="77777777" w:rsidR="00930927" w:rsidRPr="00DD36CF" w:rsidRDefault="00930927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30927" w:rsidRPr="00DD36CF" w14:paraId="0F056A39" w14:textId="77777777" w:rsidTr="00F12BC7">
        <w:trPr>
          <w:trHeight w:val="942"/>
        </w:trPr>
        <w:tc>
          <w:tcPr>
            <w:tcW w:w="476" w:type="dxa"/>
            <w:gridSpan w:val="2"/>
          </w:tcPr>
          <w:p w14:paraId="105C703A" w14:textId="77777777" w:rsidR="00930927" w:rsidRPr="00DD36CF" w:rsidRDefault="00386DDD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514" w:type="dxa"/>
          </w:tcPr>
          <w:p w14:paraId="454A241D" w14:textId="144E9002" w:rsidR="00930927" w:rsidRPr="00DD36CF" w:rsidRDefault="007D01C6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16.00-16.30</w:t>
            </w:r>
          </w:p>
        </w:tc>
        <w:tc>
          <w:tcPr>
            <w:tcW w:w="4111" w:type="dxa"/>
            <w:gridSpan w:val="2"/>
          </w:tcPr>
          <w:p w14:paraId="48583DAA" w14:textId="0C35D114" w:rsidR="00756EB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Зурбанов</w:t>
            </w:r>
            <w:proofErr w:type="spellEnd"/>
            <w:r w:rsidR="005504C6" w:rsidRPr="00DD36CF">
              <w:rPr>
                <w:rFonts w:ascii="Times New Roman" w:hAnsi="Times New Roman"/>
                <w:b/>
              </w:rPr>
              <w:t xml:space="preserve"> Михаил,</w:t>
            </w:r>
            <w:r w:rsidR="00756EB7" w:rsidRPr="00DD36CF">
              <w:rPr>
                <w:rFonts w:ascii="Times New Roman" w:hAnsi="Times New Roman"/>
                <w:b/>
              </w:rPr>
              <w:t xml:space="preserve">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172B3C" w:rsidRPr="00DD36CF">
              <w:rPr>
                <w:bCs/>
                <w:color w:val="000000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="00756EB7" w:rsidRPr="00DD36CF">
              <w:rPr>
                <w:rFonts w:ascii="Times New Roman" w:hAnsi="Times New Roman"/>
              </w:rPr>
              <w:t xml:space="preserve">ласс преподавателя </w:t>
            </w:r>
            <w:proofErr w:type="spellStart"/>
            <w:r w:rsidR="00756EB7" w:rsidRPr="00DD36CF">
              <w:rPr>
                <w:rFonts w:ascii="Times New Roman" w:hAnsi="Times New Roman"/>
              </w:rPr>
              <w:t>Елбаева</w:t>
            </w:r>
            <w:proofErr w:type="spellEnd"/>
            <w:r w:rsidR="00756EB7" w:rsidRPr="00DD36CF">
              <w:rPr>
                <w:rFonts w:ascii="Times New Roman" w:hAnsi="Times New Roman"/>
              </w:rPr>
              <w:t xml:space="preserve"> </w:t>
            </w:r>
            <w:r w:rsidR="005504C6" w:rsidRPr="00DD36CF">
              <w:rPr>
                <w:rFonts w:ascii="Times New Roman" w:hAnsi="Times New Roman"/>
              </w:rPr>
              <w:t xml:space="preserve">Вячеслава </w:t>
            </w:r>
            <w:proofErr w:type="spellStart"/>
            <w:r w:rsidR="005504C6" w:rsidRPr="00DD36CF">
              <w:rPr>
                <w:rFonts w:ascii="Times New Roman" w:hAnsi="Times New Roman"/>
              </w:rPr>
              <w:t>Баяндаевича</w:t>
            </w:r>
            <w:proofErr w:type="spellEnd"/>
            <w:r w:rsidR="00756EB7" w:rsidRPr="00DD36CF">
              <w:rPr>
                <w:rFonts w:ascii="Times New Roman" w:hAnsi="Times New Roman"/>
              </w:rPr>
              <w:t xml:space="preserve"> </w:t>
            </w:r>
          </w:p>
          <w:p w14:paraId="7C427999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А. Верстовск</w:t>
            </w:r>
            <w:r w:rsidR="005504C6" w:rsidRPr="00DD36CF">
              <w:rPr>
                <w:rFonts w:ascii="Times New Roman" w:hAnsi="Times New Roman"/>
              </w:rPr>
              <w:t>ий</w:t>
            </w:r>
            <w:r w:rsidRPr="00DD36CF">
              <w:rPr>
                <w:rFonts w:ascii="Times New Roman" w:hAnsi="Times New Roman"/>
              </w:rPr>
              <w:t xml:space="preserve">.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Песня Торопа</w:t>
            </w:r>
            <w:r w:rsidR="005504C6"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</w:rPr>
              <w:t xml:space="preserve"> из оперы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Аскольдова могила</w:t>
            </w:r>
            <w:r w:rsidR="005504C6" w:rsidRPr="00DD36CF">
              <w:rPr>
                <w:rFonts w:ascii="Times New Roman" w:hAnsi="Times New Roman"/>
              </w:rPr>
              <w:t>»</w:t>
            </w:r>
          </w:p>
          <w:p w14:paraId="1D3FD06E" w14:textId="77777777" w:rsidR="00930927" w:rsidRPr="00DD36CF" w:rsidRDefault="00930927" w:rsidP="005504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С. Рахманинов, сл. А. Кольцова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Я был у ней</w:t>
            </w:r>
            <w:r w:rsidR="005504C6"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342BCA87" w14:textId="77777777" w:rsidR="00930927" w:rsidRPr="00DD36CF" w:rsidRDefault="00930927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30927" w:rsidRPr="00DD36CF" w14:paraId="20A85C18" w14:textId="77777777" w:rsidTr="00F12BC7">
        <w:trPr>
          <w:trHeight w:val="274"/>
        </w:trPr>
        <w:tc>
          <w:tcPr>
            <w:tcW w:w="476" w:type="dxa"/>
            <w:gridSpan w:val="2"/>
          </w:tcPr>
          <w:p w14:paraId="5DC8C3A1" w14:textId="77777777" w:rsidR="00930927" w:rsidRPr="00DD36CF" w:rsidRDefault="00386DDD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514" w:type="dxa"/>
          </w:tcPr>
          <w:p w14:paraId="7A05D6CB" w14:textId="1B6AF80C" w:rsidR="00930927" w:rsidRPr="00DD36CF" w:rsidRDefault="007D01C6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16.30</w:t>
            </w:r>
            <w:r w:rsidR="00D710DD" w:rsidRPr="00DD36CF">
              <w:rPr>
                <w:rFonts w:ascii="Times New Roman" w:hAnsi="Times New Roman"/>
              </w:rPr>
              <w:t>-</w:t>
            </w:r>
            <w:r w:rsidRPr="00DD36CF">
              <w:rPr>
                <w:rFonts w:ascii="Times New Roman" w:hAnsi="Times New Roman"/>
              </w:rPr>
              <w:t>17.15</w:t>
            </w:r>
          </w:p>
        </w:tc>
        <w:tc>
          <w:tcPr>
            <w:tcW w:w="4111" w:type="dxa"/>
            <w:gridSpan w:val="2"/>
          </w:tcPr>
          <w:p w14:paraId="4D0E2BBF" w14:textId="76022F3F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Цыбикжапова</w:t>
            </w:r>
            <w:proofErr w:type="spellEnd"/>
            <w:r w:rsidR="00756EB7" w:rsidRPr="00DD36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504C6" w:rsidRPr="00DD36CF">
              <w:rPr>
                <w:rFonts w:ascii="Times New Roman" w:hAnsi="Times New Roman"/>
                <w:b/>
              </w:rPr>
              <w:t>Намжилма</w:t>
            </w:r>
            <w:proofErr w:type="spellEnd"/>
            <w:r w:rsidR="005504C6" w:rsidRPr="00DD36CF">
              <w:rPr>
                <w:rFonts w:ascii="Times New Roman" w:hAnsi="Times New Roman"/>
                <w:b/>
              </w:rPr>
              <w:t xml:space="preserve">,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172B3C" w:rsidRPr="00DD36CF">
              <w:rPr>
                <w:bCs/>
                <w:color w:val="000000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="00756EB7" w:rsidRPr="00DD36CF">
              <w:rPr>
                <w:rFonts w:ascii="Times New Roman" w:hAnsi="Times New Roman"/>
              </w:rPr>
              <w:t xml:space="preserve">ласс преподавателя </w:t>
            </w:r>
            <w:proofErr w:type="spellStart"/>
            <w:r w:rsidR="00756EB7" w:rsidRPr="00DD36CF">
              <w:rPr>
                <w:rFonts w:ascii="Times New Roman" w:hAnsi="Times New Roman"/>
              </w:rPr>
              <w:t>Елбаева</w:t>
            </w:r>
            <w:proofErr w:type="spellEnd"/>
            <w:r w:rsidR="00756EB7" w:rsidRPr="00DD36CF">
              <w:rPr>
                <w:rFonts w:ascii="Times New Roman" w:hAnsi="Times New Roman"/>
              </w:rPr>
              <w:t xml:space="preserve"> </w:t>
            </w:r>
            <w:r w:rsidR="005504C6" w:rsidRPr="00DD36CF">
              <w:rPr>
                <w:rFonts w:ascii="Times New Roman" w:hAnsi="Times New Roman"/>
              </w:rPr>
              <w:t xml:space="preserve">Вячеслава </w:t>
            </w:r>
            <w:proofErr w:type="spellStart"/>
            <w:r w:rsidR="005504C6" w:rsidRPr="00DD36CF">
              <w:rPr>
                <w:rFonts w:ascii="Times New Roman" w:hAnsi="Times New Roman"/>
              </w:rPr>
              <w:t>Баяндаевича</w:t>
            </w:r>
            <w:proofErr w:type="spellEnd"/>
          </w:p>
          <w:p w14:paraId="33B11DEC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="005504C6" w:rsidRPr="00DD36CF">
              <w:rPr>
                <w:rFonts w:ascii="Times New Roman" w:hAnsi="Times New Roman"/>
              </w:rPr>
              <w:t xml:space="preserve">П. </w:t>
            </w:r>
            <w:r w:rsidRPr="00DD36CF">
              <w:rPr>
                <w:rFonts w:ascii="Times New Roman" w:hAnsi="Times New Roman"/>
              </w:rPr>
              <w:t>Чайковский «Колыбельная»</w:t>
            </w:r>
          </w:p>
          <w:p w14:paraId="2CD5B0EA" w14:textId="77777777" w:rsidR="00930927" w:rsidRPr="00DD36CF" w:rsidRDefault="0093092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Э. Григ «Песня Сольвейг» </w:t>
            </w:r>
          </w:p>
          <w:p w14:paraId="1CF0D41B" w14:textId="77777777" w:rsidR="00930927" w:rsidRPr="00DD36CF" w:rsidRDefault="00930927" w:rsidP="005504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А. Алябьев. А. </w:t>
            </w:r>
            <w:proofErr w:type="spellStart"/>
            <w:r w:rsidRPr="00DD36CF">
              <w:rPr>
                <w:rFonts w:ascii="Times New Roman" w:hAnsi="Times New Roman"/>
              </w:rPr>
              <w:t>Бистрома</w:t>
            </w:r>
            <w:proofErr w:type="spellEnd"/>
            <w:r w:rsidRPr="00DD36CF">
              <w:rPr>
                <w:rFonts w:ascii="Times New Roman" w:hAnsi="Times New Roman"/>
              </w:rPr>
              <w:t>. «Я вижу образ твой»</w:t>
            </w:r>
          </w:p>
        </w:tc>
        <w:tc>
          <w:tcPr>
            <w:tcW w:w="1417" w:type="dxa"/>
            <w:gridSpan w:val="2"/>
          </w:tcPr>
          <w:p w14:paraId="5E05D424" w14:textId="77777777" w:rsidR="00930927" w:rsidRPr="00DD36CF" w:rsidRDefault="00930927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01C6" w:rsidRPr="00DD36CF" w14:paraId="754728C3" w14:textId="77777777" w:rsidTr="00F12BC7">
        <w:trPr>
          <w:trHeight w:val="942"/>
        </w:trPr>
        <w:tc>
          <w:tcPr>
            <w:tcW w:w="476" w:type="dxa"/>
            <w:gridSpan w:val="2"/>
          </w:tcPr>
          <w:p w14:paraId="75E1D796" w14:textId="77777777" w:rsidR="007D01C6" w:rsidRPr="00DD36CF" w:rsidRDefault="00386DDD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5</w:t>
            </w:r>
          </w:p>
        </w:tc>
        <w:tc>
          <w:tcPr>
            <w:tcW w:w="1514" w:type="dxa"/>
          </w:tcPr>
          <w:p w14:paraId="741891A5" w14:textId="443973EB" w:rsidR="007D01C6" w:rsidRPr="00DD36CF" w:rsidRDefault="007D01C6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17.15-18.00</w:t>
            </w:r>
          </w:p>
        </w:tc>
        <w:tc>
          <w:tcPr>
            <w:tcW w:w="4111" w:type="dxa"/>
            <w:gridSpan w:val="2"/>
          </w:tcPr>
          <w:p w14:paraId="6D986664" w14:textId="72C02BBB" w:rsidR="00756EB7" w:rsidRPr="00DD36CF" w:rsidRDefault="00756EB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Бардуева</w:t>
            </w:r>
            <w:proofErr w:type="spellEnd"/>
            <w:r w:rsidR="006C58F9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5504C6" w:rsidRPr="00DD36CF">
              <w:rPr>
                <w:rFonts w:ascii="Times New Roman" w:hAnsi="Times New Roman"/>
                <w:b/>
              </w:rPr>
              <w:t>Даяна</w:t>
            </w:r>
            <w:proofErr w:type="spellEnd"/>
            <w:r w:rsidR="005504C6" w:rsidRPr="00DD36CF">
              <w:rPr>
                <w:rFonts w:ascii="Times New Roman" w:hAnsi="Times New Roman"/>
                <w:b/>
              </w:rPr>
              <w:t>,</w:t>
            </w:r>
            <w:r w:rsidR="005504C6" w:rsidRPr="00DD36CF">
              <w:rPr>
                <w:rFonts w:ascii="Times New Roman" w:hAnsi="Times New Roman"/>
              </w:rPr>
              <w:t xml:space="preserve">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172B3C" w:rsidRPr="00DD36CF">
              <w:rPr>
                <w:bCs/>
                <w:color w:val="000000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Pr="00DD36CF">
              <w:rPr>
                <w:rFonts w:ascii="Times New Roman" w:hAnsi="Times New Roman"/>
              </w:rPr>
              <w:t xml:space="preserve">ласс преподавателя Базаровой </w:t>
            </w:r>
            <w:r w:rsidR="005504C6" w:rsidRPr="00DD36CF">
              <w:rPr>
                <w:rFonts w:ascii="Times New Roman" w:hAnsi="Times New Roman"/>
              </w:rPr>
              <w:t xml:space="preserve">Виктории </w:t>
            </w:r>
            <w:proofErr w:type="spellStart"/>
            <w:r w:rsidR="005504C6" w:rsidRPr="00DD36CF">
              <w:rPr>
                <w:rFonts w:ascii="Times New Roman" w:hAnsi="Times New Roman"/>
              </w:rPr>
              <w:t>Жамьяндоржиевны</w:t>
            </w:r>
            <w:proofErr w:type="spellEnd"/>
          </w:p>
          <w:p w14:paraId="0A9D097C" w14:textId="77777777" w:rsidR="007D01C6" w:rsidRPr="00DD36CF" w:rsidRDefault="007D01C6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Дж. Гершвин.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Колыбельная Клары</w:t>
            </w:r>
            <w:r w:rsidR="005504C6"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</w:rPr>
              <w:t xml:space="preserve"> из оперы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Порги и Бесс</w:t>
            </w:r>
            <w:r w:rsidR="005504C6" w:rsidRPr="00DD36CF">
              <w:rPr>
                <w:rFonts w:ascii="Times New Roman" w:hAnsi="Times New Roman"/>
              </w:rPr>
              <w:t>»</w:t>
            </w:r>
          </w:p>
          <w:p w14:paraId="458196F7" w14:textId="77777777" w:rsidR="007D01C6" w:rsidRPr="00DD36CF" w:rsidRDefault="007D01C6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  <w:r w:rsidR="005504C6" w:rsidRPr="00DD36CF">
              <w:rPr>
                <w:rFonts w:ascii="Times New Roman" w:hAnsi="Times New Roman"/>
              </w:rPr>
              <w:t xml:space="preserve">. </w:t>
            </w:r>
            <w:r w:rsidRPr="00DD36CF">
              <w:rPr>
                <w:rFonts w:ascii="Times New Roman" w:hAnsi="Times New Roman"/>
              </w:rPr>
              <w:t>Дж.</w:t>
            </w:r>
            <w:r w:rsidR="005504C6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Пуччини.</w:t>
            </w:r>
            <w:r w:rsidR="005504C6" w:rsidRPr="00DD36CF">
              <w:rPr>
                <w:rFonts w:ascii="Times New Roman" w:hAnsi="Times New Roman"/>
              </w:rPr>
              <w:t xml:space="preserve"> «</w:t>
            </w:r>
            <w:r w:rsidRPr="00DD36CF">
              <w:rPr>
                <w:rFonts w:ascii="Times New Roman" w:hAnsi="Times New Roman"/>
              </w:rPr>
              <w:t xml:space="preserve">Вальс </w:t>
            </w:r>
            <w:proofErr w:type="spellStart"/>
            <w:r w:rsidRPr="00DD36CF">
              <w:rPr>
                <w:rFonts w:ascii="Times New Roman" w:hAnsi="Times New Roman"/>
              </w:rPr>
              <w:t>Мюзетты</w:t>
            </w:r>
            <w:proofErr w:type="spellEnd"/>
            <w:r w:rsidR="005504C6"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</w:rPr>
              <w:t xml:space="preserve"> из оперы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Богема</w:t>
            </w:r>
            <w:r w:rsidR="005504C6" w:rsidRPr="00DD36CF">
              <w:rPr>
                <w:rFonts w:ascii="Times New Roman" w:hAnsi="Times New Roman"/>
              </w:rPr>
              <w:t>»</w:t>
            </w:r>
          </w:p>
          <w:p w14:paraId="17894F0F" w14:textId="77777777" w:rsidR="007D01C6" w:rsidRPr="00DD36CF" w:rsidRDefault="007D01C6" w:rsidP="005504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  <w:r w:rsidR="005504C6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А. Варламов, сл. В. Домонтовича. </w:t>
            </w:r>
            <w:r w:rsidR="005504C6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Ты не пой, душа-девица</w:t>
            </w:r>
            <w:r w:rsidR="005504C6" w:rsidRPr="00DD36CF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  <w:gridSpan w:val="2"/>
          </w:tcPr>
          <w:p w14:paraId="09AAB750" w14:textId="77777777" w:rsidR="007D01C6" w:rsidRPr="00DD36CF" w:rsidRDefault="007D01C6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36CF" w:rsidRPr="00DD36CF" w14:paraId="213AA99A" w14:textId="77777777" w:rsidTr="00DD36CF">
        <w:trPr>
          <w:trHeight w:val="310"/>
        </w:trPr>
        <w:tc>
          <w:tcPr>
            <w:tcW w:w="7518" w:type="dxa"/>
            <w:gridSpan w:val="7"/>
          </w:tcPr>
          <w:p w14:paraId="1B4E2DAB" w14:textId="68CB5EC8" w:rsidR="00DD36CF" w:rsidRPr="00DD36CF" w:rsidRDefault="00DD36CF" w:rsidP="00EE3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12 мая (пятница)</w:t>
            </w:r>
          </w:p>
        </w:tc>
      </w:tr>
      <w:tr w:rsidR="007D01C6" w:rsidRPr="00DD36CF" w14:paraId="0F3F80BD" w14:textId="77777777" w:rsidTr="00F12BC7">
        <w:trPr>
          <w:trHeight w:val="942"/>
        </w:trPr>
        <w:tc>
          <w:tcPr>
            <w:tcW w:w="476" w:type="dxa"/>
            <w:gridSpan w:val="2"/>
          </w:tcPr>
          <w:p w14:paraId="6289406D" w14:textId="77777777" w:rsidR="007D01C6" w:rsidRPr="00DD36CF" w:rsidRDefault="005B7892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514" w:type="dxa"/>
          </w:tcPr>
          <w:p w14:paraId="46797A60" w14:textId="6D2DEF5A" w:rsidR="007D01C6" w:rsidRPr="00DD36CF" w:rsidRDefault="00E35BE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</w:t>
            </w:r>
            <w:r w:rsidR="00D710DD" w:rsidRPr="00DD36CF">
              <w:rPr>
                <w:rFonts w:ascii="Times New Roman" w:hAnsi="Times New Roman"/>
              </w:rPr>
              <w:t>-</w:t>
            </w:r>
            <w:r w:rsidRPr="00DD36CF">
              <w:rPr>
                <w:rFonts w:ascii="Times New Roman" w:hAnsi="Times New Roman"/>
              </w:rPr>
              <w:t>10.45</w:t>
            </w:r>
          </w:p>
        </w:tc>
        <w:tc>
          <w:tcPr>
            <w:tcW w:w="4111" w:type="dxa"/>
            <w:gridSpan w:val="2"/>
          </w:tcPr>
          <w:p w14:paraId="60CB7BC9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Хамаева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/>
              </w:rPr>
              <w:t>Сэсэг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Васильевой Веры Леонидовны </w:t>
            </w:r>
          </w:p>
          <w:p w14:paraId="7958B15F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Н. Римский-Корсаков. «Ария </w:t>
            </w:r>
            <w:proofErr w:type="spellStart"/>
            <w:r w:rsidRPr="00DD36CF">
              <w:rPr>
                <w:rFonts w:ascii="Times New Roman" w:hAnsi="Times New Roman"/>
              </w:rPr>
              <w:t>Волховы</w:t>
            </w:r>
            <w:proofErr w:type="spellEnd"/>
            <w:r w:rsidRPr="00DD36CF">
              <w:rPr>
                <w:rFonts w:ascii="Times New Roman" w:hAnsi="Times New Roman"/>
              </w:rPr>
              <w:t>» из оперы «Садко»</w:t>
            </w:r>
          </w:p>
          <w:p w14:paraId="5A99842B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Дж. Верди. «Ария Джильды» из оперы «Риголетто»</w:t>
            </w:r>
          </w:p>
          <w:p w14:paraId="73092D02" w14:textId="5C8D6BE1" w:rsidR="007D01C6" w:rsidRPr="00DD36CF" w:rsidRDefault="0001097E" w:rsidP="005504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3. С. Рахманинов, </w:t>
            </w:r>
            <w:proofErr w:type="spellStart"/>
            <w:proofErr w:type="gramStart"/>
            <w:r w:rsidRPr="00DD36CF">
              <w:rPr>
                <w:rFonts w:ascii="Times New Roman" w:hAnsi="Times New Roman"/>
              </w:rPr>
              <w:t>сл</w:t>
            </w:r>
            <w:proofErr w:type="spellEnd"/>
            <w:r w:rsidRPr="00DD36CF">
              <w:rPr>
                <w:rFonts w:ascii="Times New Roman" w:hAnsi="Times New Roman"/>
              </w:rPr>
              <w:t xml:space="preserve"> .Галиной</w:t>
            </w:r>
            <w:proofErr w:type="gramEnd"/>
            <w:r w:rsidRPr="00DD36CF">
              <w:rPr>
                <w:rFonts w:ascii="Times New Roman" w:hAnsi="Times New Roman"/>
              </w:rPr>
              <w:t>. «Здесь хорошо»</w:t>
            </w:r>
          </w:p>
        </w:tc>
        <w:tc>
          <w:tcPr>
            <w:tcW w:w="1417" w:type="dxa"/>
            <w:gridSpan w:val="2"/>
          </w:tcPr>
          <w:p w14:paraId="42108808" w14:textId="77777777" w:rsidR="007D01C6" w:rsidRPr="00DD36CF" w:rsidRDefault="007D01C6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01C6" w:rsidRPr="00DD36CF" w14:paraId="04374868" w14:textId="77777777" w:rsidTr="00F12BC7">
        <w:trPr>
          <w:trHeight w:val="942"/>
        </w:trPr>
        <w:tc>
          <w:tcPr>
            <w:tcW w:w="476" w:type="dxa"/>
            <w:gridSpan w:val="2"/>
          </w:tcPr>
          <w:p w14:paraId="123A805F" w14:textId="77777777" w:rsidR="007D01C6" w:rsidRPr="00DD36CF" w:rsidRDefault="005B7892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514" w:type="dxa"/>
          </w:tcPr>
          <w:p w14:paraId="695B6858" w14:textId="164452D3" w:rsidR="007D01C6" w:rsidRPr="00DD36CF" w:rsidRDefault="00E35BE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10.45-11.30</w:t>
            </w:r>
          </w:p>
        </w:tc>
        <w:tc>
          <w:tcPr>
            <w:tcW w:w="4111" w:type="dxa"/>
            <w:gridSpan w:val="2"/>
          </w:tcPr>
          <w:p w14:paraId="3E0F70DA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Людофа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Ульяна,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Васильевой Вера Леонидовна. </w:t>
            </w:r>
          </w:p>
          <w:p w14:paraId="71693C4D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Дж. Пуччини. «Ария Лиу» из оперы «Турандот»</w:t>
            </w:r>
          </w:p>
          <w:p w14:paraId="0016977C" w14:textId="6D3B3F65" w:rsidR="007D01C6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А. Алябьев, сл. А. </w:t>
            </w:r>
            <w:proofErr w:type="spellStart"/>
            <w:r w:rsidRPr="00DD36CF">
              <w:rPr>
                <w:rFonts w:ascii="Times New Roman" w:hAnsi="Times New Roman"/>
              </w:rPr>
              <w:t>Бистрома</w:t>
            </w:r>
            <w:proofErr w:type="spellEnd"/>
            <w:r w:rsidRPr="00DD36CF">
              <w:rPr>
                <w:rFonts w:ascii="Times New Roman" w:hAnsi="Times New Roman"/>
              </w:rPr>
              <w:t>. «Я вижу образ твой»</w:t>
            </w:r>
          </w:p>
        </w:tc>
        <w:tc>
          <w:tcPr>
            <w:tcW w:w="1417" w:type="dxa"/>
            <w:gridSpan w:val="2"/>
          </w:tcPr>
          <w:p w14:paraId="7DBE2FA8" w14:textId="77777777" w:rsidR="007D01C6" w:rsidRPr="00DD36CF" w:rsidRDefault="007D01C6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01C6" w:rsidRPr="00DD36CF" w14:paraId="0D610C9E" w14:textId="77777777" w:rsidTr="00F12BC7">
        <w:trPr>
          <w:trHeight w:val="942"/>
        </w:trPr>
        <w:tc>
          <w:tcPr>
            <w:tcW w:w="476" w:type="dxa"/>
            <w:gridSpan w:val="2"/>
          </w:tcPr>
          <w:p w14:paraId="57E16F28" w14:textId="77777777" w:rsidR="007D01C6" w:rsidRPr="00DD36CF" w:rsidRDefault="005B7892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514" w:type="dxa"/>
          </w:tcPr>
          <w:p w14:paraId="7E724644" w14:textId="77777777" w:rsidR="007D01C6" w:rsidRPr="00DD36CF" w:rsidRDefault="00E35BE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11.30-12.15</w:t>
            </w:r>
          </w:p>
        </w:tc>
        <w:tc>
          <w:tcPr>
            <w:tcW w:w="4111" w:type="dxa"/>
            <w:gridSpan w:val="2"/>
          </w:tcPr>
          <w:p w14:paraId="2ED02189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</w:rPr>
              <w:t>Ильина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</w:rPr>
              <w:t>Лиза,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Елбаева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Вячеслава </w:t>
            </w:r>
            <w:proofErr w:type="spellStart"/>
            <w:r w:rsidRPr="00DD36CF">
              <w:rPr>
                <w:rFonts w:ascii="Times New Roman" w:hAnsi="Times New Roman"/>
              </w:rPr>
              <w:t>Баяндаевича</w:t>
            </w:r>
            <w:proofErr w:type="spellEnd"/>
          </w:p>
          <w:p w14:paraId="01A35074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 xml:space="preserve">1. Дж. Пуччини. «Ария </w:t>
            </w:r>
            <w:proofErr w:type="spellStart"/>
            <w:r w:rsidRPr="00DD36CF">
              <w:rPr>
                <w:rFonts w:ascii="Times New Roman" w:hAnsi="Times New Roman"/>
              </w:rPr>
              <w:t>Лауретты</w:t>
            </w:r>
            <w:proofErr w:type="spellEnd"/>
            <w:r w:rsidRPr="00DD36CF">
              <w:rPr>
                <w:rFonts w:ascii="Times New Roman" w:hAnsi="Times New Roman"/>
              </w:rPr>
              <w:t>» из оперы «</w:t>
            </w:r>
            <w:proofErr w:type="spellStart"/>
            <w:r w:rsidRPr="00DD36CF">
              <w:rPr>
                <w:rFonts w:ascii="Times New Roman" w:hAnsi="Times New Roman"/>
              </w:rPr>
              <w:t>Джанни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Скикки</w:t>
            </w:r>
            <w:proofErr w:type="spellEnd"/>
            <w:r w:rsidRPr="00DD36CF">
              <w:rPr>
                <w:rFonts w:ascii="Times New Roman" w:hAnsi="Times New Roman"/>
              </w:rPr>
              <w:t>»</w:t>
            </w:r>
          </w:p>
          <w:p w14:paraId="08316B16" w14:textId="715210C9" w:rsidR="007D01C6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И. Дунаевский, сл. В. Лебедева-Кумача. «Заздравная»</w:t>
            </w:r>
          </w:p>
        </w:tc>
        <w:tc>
          <w:tcPr>
            <w:tcW w:w="1417" w:type="dxa"/>
            <w:gridSpan w:val="2"/>
          </w:tcPr>
          <w:p w14:paraId="6AE5CFC8" w14:textId="77777777" w:rsidR="007D01C6" w:rsidRPr="00DD36CF" w:rsidRDefault="007D01C6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01C6" w:rsidRPr="00DD36CF" w14:paraId="3CA537EC" w14:textId="77777777" w:rsidTr="00F12BC7">
        <w:trPr>
          <w:trHeight w:val="942"/>
        </w:trPr>
        <w:tc>
          <w:tcPr>
            <w:tcW w:w="476" w:type="dxa"/>
            <w:gridSpan w:val="2"/>
          </w:tcPr>
          <w:p w14:paraId="5F2DBEAC" w14:textId="77777777" w:rsidR="007D01C6" w:rsidRPr="00DD36CF" w:rsidRDefault="005B7892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514" w:type="dxa"/>
          </w:tcPr>
          <w:p w14:paraId="78F8ABF1" w14:textId="53188344" w:rsidR="007D01C6" w:rsidRPr="00DD36CF" w:rsidRDefault="00E35BE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12.15</w:t>
            </w:r>
            <w:r w:rsidR="00D710DD" w:rsidRPr="00DD36CF">
              <w:rPr>
                <w:rFonts w:ascii="Times New Roman" w:hAnsi="Times New Roman"/>
              </w:rPr>
              <w:t>-</w:t>
            </w:r>
            <w:r w:rsidRPr="00DD36CF">
              <w:rPr>
                <w:rFonts w:ascii="Times New Roman" w:hAnsi="Times New Roman"/>
              </w:rPr>
              <w:t>13.00</w:t>
            </w:r>
          </w:p>
        </w:tc>
        <w:tc>
          <w:tcPr>
            <w:tcW w:w="4111" w:type="dxa"/>
            <w:gridSpan w:val="2"/>
          </w:tcPr>
          <w:p w14:paraId="14FBF56A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>Дементьева Валентина,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Базаровой Виктории </w:t>
            </w:r>
            <w:proofErr w:type="spellStart"/>
            <w:r w:rsidRPr="00DD36CF">
              <w:rPr>
                <w:rFonts w:ascii="Times New Roman" w:hAnsi="Times New Roman"/>
              </w:rPr>
              <w:t>Жамьяндоржиевны</w:t>
            </w:r>
            <w:proofErr w:type="spellEnd"/>
          </w:p>
          <w:p w14:paraId="21029064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А. Рубинштейн. «Ария Тамары» из оперы «Демон»</w:t>
            </w:r>
          </w:p>
          <w:p w14:paraId="7A6A1E99" w14:textId="77777777" w:rsidR="0001097E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И. Штраус. «Ария </w:t>
            </w:r>
            <w:proofErr w:type="spellStart"/>
            <w:r w:rsidRPr="00DD36CF">
              <w:rPr>
                <w:rFonts w:ascii="Times New Roman" w:hAnsi="Times New Roman"/>
              </w:rPr>
              <w:t>Саффи</w:t>
            </w:r>
            <w:proofErr w:type="spellEnd"/>
            <w:r w:rsidRPr="00DD36CF">
              <w:rPr>
                <w:rFonts w:ascii="Times New Roman" w:hAnsi="Times New Roman"/>
              </w:rPr>
              <w:t>» из оперетты «Цыганский барон»</w:t>
            </w:r>
          </w:p>
          <w:p w14:paraId="66C0B25F" w14:textId="5424BE5B" w:rsidR="007D01C6" w:rsidRPr="00DD36CF" w:rsidRDefault="0001097E" w:rsidP="000109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3. Г. Свиридов, </w:t>
            </w:r>
            <w:proofErr w:type="spellStart"/>
            <w:r w:rsidRPr="00DD36CF">
              <w:rPr>
                <w:rFonts w:ascii="Times New Roman" w:hAnsi="Times New Roman"/>
              </w:rPr>
              <w:t>сл</w:t>
            </w:r>
            <w:proofErr w:type="spellEnd"/>
            <w:r w:rsidRPr="00DD36CF">
              <w:rPr>
                <w:rFonts w:ascii="Times New Roman" w:hAnsi="Times New Roman"/>
              </w:rPr>
              <w:t xml:space="preserve"> А. С. Пушкина. «Зимняя дорога»</w:t>
            </w:r>
          </w:p>
        </w:tc>
        <w:tc>
          <w:tcPr>
            <w:tcW w:w="1417" w:type="dxa"/>
            <w:gridSpan w:val="2"/>
          </w:tcPr>
          <w:p w14:paraId="0987DFE6" w14:textId="77777777" w:rsidR="007D01C6" w:rsidRPr="00DD36CF" w:rsidRDefault="007D01C6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01C6" w:rsidRPr="00DD36CF" w14:paraId="120E673B" w14:textId="77777777" w:rsidTr="00F12BC7">
        <w:trPr>
          <w:trHeight w:val="699"/>
        </w:trPr>
        <w:tc>
          <w:tcPr>
            <w:tcW w:w="476" w:type="dxa"/>
            <w:gridSpan w:val="2"/>
          </w:tcPr>
          <w:p w14:paraId="295F2982" w14:textId="77777777" w:rsidR="007D01C6" w:rsidRPr="00DD36CF" w:rsidRDefault="005B7892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5</w:t>
            </w:r>
          </w:p>
        </w:tc>
        <w:tc>
          <w:tcPr>
            <w:tcW w:w="1514" w:type="dxa"/>
          </w:tcPr>
          <w:p w14:paraId="42C832B9" w14:textId="6E70B505" w:rsidR="007D01C6" w:rsidRPr="00DD36CF" w:rsidRDefault="00E35BE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14.00-14.45</w:t>
            </w:r>
          </w:p>
        </w:tc>
        <w:tc>
          <w:tcPr>
            <w:tcW w:w="4111" w:type="dxa"/>
            <w:gridSpan w:val="2"/>
          </w:tcPr>
          <w:p w14:paraId="154EBC86" w14:textId="628603B0" w:rsidR="006C58F9" w:rsidRPr="00DD36CF" w:rsidRDefault="00E35BE7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Дамдинов</w:t>
            </w:r>
            <w:proofErr w:type="spellEnd"/>
            <w:r w:rsidR="00386DDD" w:rsidRPr="00DD36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96272A" w:rsidRPr="00DD36CF">
              <w:rPr>
                <w:rFonts w:ascii="Times New Roman" w:hAnsi="Times New Roman"/>
                <w:b/>
              </w:rPr>
              <w:t>Цыден</w:t>
            </w:r>
            <w:proofErr w:type="spellEnd"/>
            <w:r w:rsidR="0096272A" w:rsidRPr="00DD36CF">
              <w:rPr>
                <w:rFonts w:ascii="Times New Roman" w:hAnsi="Times New Roman"/>
                <w:b/>
              </w:rPr>
              <w:t xml:space="preserve">,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III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172B3C" w:rsidRPr="00DD36CF">
              <w:rPr>
                <w:bCs/>
                <w:color w:val="000000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="006C58F9" w:rsidRPr="00DD36CF">
              <w:rPr>
                <w:rFonts w:ascii="Times New Roman" w:hAnsi="Times New Roman"/>
              </w:rPr>
              <w:t xml:space="preserve">ласс преподавателя </w:t>
            </w:r>
            <w:proofErr w:type="spellStart"/>
            <w:r w:rsidR="006C58F9" w:rsidRPr="00DD36CF">
              <w:rPr>
                <w:rFonts w:ascii="Times New Roman" w:hAnsi="Times New Roman"/>
              </w:rPr>
              <w:t>Цымпилова</w:t>
            </w:r>
            <w:proofErr w:type="spellEnd"/>
            <w:r w:rsidR="006C58F9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96272A" w:rsidRPr="00DD36CF">
              <w:rPr>
                <w:rFonts w:ascii="Times New Roman" w:hAnsi="Times New Roman"/>
              </w:rPr>
              <w:t>Саяна</w:t>
            </w:r>
            <w:proofErr w:type="spellEnd"/>
            <w:r w:rsidR="0096272A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96272A" w:rsidRPr="00DD36CF">
              <w:rPr>
                <w:rFonts w:ascii="Times New Roman" w:hAnsi="Times New Roman"/>
              </w:rPr>
              <w:t>Цэ-Дашиевича</w:t>
            </w:r>
            <w:proofErr w:type="spellEnd"/>
            <w:r w:rsidR="006C58F9" w:rsidRPr="00DD36CF">
              <w:rPr>
                <w:rFonts w:ascii="Times New Roman" w:hAnsi="Times New Roman"/>
              </w:rPr>
              <w:t xml:space="preserve"> </w:t>
            </w:r>
          </w:p>
          <w:p w14:paraId="08A327F1" w14:textId="77777777" w:rsidR="0096272A" w:rsidRPr="00DD36CF" w:rsidRDefault="00386DDD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96272A" w:rsidRPr="00DD36CF">
              <w:rPr>
                <w:rFonts w:ascii="Times New Roman" w:hAnsi="Times New Roman"/>
              </w:rPr>
              <w:t>.</w:t>
            </w:r>
            <w:r w:rsidRPr="00DD36CF">
              <w:rPr>
                <w:rFonts w:ascii="Times New Roman" w:hAnsi="Times New Roman"/>
              </w:rPr>
              <w:t xml:space="preserve"> Н. Римский-Корсаков. </w:t>
            </w:r>
            <w:r w:rsidR="0096272A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Ария Мизгиря</w:t>
            </w:r>
            <w:r w:rsidR="0096272A" w:rsidRPr="00DD36CF">
              <w:rPr>
                <w:rFonts w:ascii="Times New Roman" w:hAnsi="Times New Roman"/>
              </w:rPr>
              <w:t>»</w:t>
            </w:r>
            <w:r w:rsidRPr="00DD36CF">
              <w:rPr>
                <w:rFonts w:ascii="Times New Roman" w:hAnsi="Times New Roman"/>
              </w:rPr>
              <w:t xml:space="preserve"> из оперы </w:t>
            </w:r>
            <w:r w:rsidR="0096272A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Снегурочка</w:t>
            </w:r>
            <w:r w:rsidR="0096272A" w:rsidRPr="00DD36CF">
              <w:rPr>
                <w:rFonts w:ascii="Times New Roman" w:hAnsi="Times New Roman"/>
              </w:rPr>
              <w:t>»</w:t>
            </w:r>
          </w:p>
          <w:p w14:paraId="763FF20F" w14:textId="77777777" w:rsidR="00386DDD" w:rsidRPr="00DD36CF" w:rsidRDefault="0096272A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 П.</w:t>
            </w:r>
            <w:r w:rsidR="00386DDD" w:rsidRPr="00DD36CF">
              <w:rPr>
                <w:rFonts w:ascii="Times New Roman" w:hAnsi="Times New Roman"/>
              </w:rPr>
              <w:t xml:space="preserve"> Чайковский</w:t>
            </w:r>
            <w:r w:rsidRPr="00DD36CF">
              <w:rPr>
                <w:rFonts w:ascii="Times New Roman" w:hAnsi="Times New Roman"/>
              </w:rPr>
              <w:t>.</w:t>
            </w:r>
            <w:r w:rsidR="00386DDD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«</w:t>
            </w:r>
            <w:r w:rsidR="00386DDD" w:rsidRPr="00DD36CF">
              <w:rPr>
                <w:rFonts w:ascii="Times New Roman" w:hAnsi="Times New Roman"/>
              </w:rPr>
              <w:t>Песня Томского</w:t>
            </w:r>
            <w:r w:rsidRPr="00DD36CF">
              <w:rPr>
                <w:rFonts w:ascii="Times New Roman" w:hAnsi="Times New Roman"/>
              </w:rPr>
              <w:t>»</w:t>
            </w:r>
            <w:r w:rsidR="00386DDD" w:rsidRPr="00DD36CF">
              <w:rPr>
                <w:rFonts w:ascii="Times New Roman" w:hAnsi="Times New Roman"/>
              </w:rPr>
              <w:t xml:space="preserve"> из оперы </w:t>
            </w:r>
            <w:r w:rsidRPr="00DD36CF">
              <w:rPr>
                <w:rFonts w:ascii="Times New Roman" w:hAnsi="Times New Roman"/>
              </w:rPr>
              <w:t>«</w:t>
            </w:r>
            <w:r w:rsidR="00386DDD" w:rsidRPr="00DD36CF">
              <w:rPr>
                <w:rFonts w:ascii="Times New Roman" w:hAnsi="Times New Roman"/>
              </w:rPr>
              <w:t>Пиковая дама</w:t>
            </w:r>
            <w:r w:rsidRPr="00DD36CF">
              <w:rPr>
                <w:rFonts w:ascii="Times New Roman" w:hAnsi="Times New Roman"/>
              </w:rPr>
              <w:t>»</w:t>
            </w:r>
          </w:p>
          <w:p w14:paraId="0E361B6B" w14:textId="77777777" w:rsidR="00386DDD" w:rsidRPr="00DD36CF" w:rsidRDefault="0096272A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3.</w:t>
            </w:r>
            <w:r w:rsidR="00386DDD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 xml:space="preserve">А. </w:t>
            </w:r>
            <w:proofErr w:type="spellStart"/>
            <w:r w:rsidR="00386DDD" w:rsidRPr="00DD36CF">
              <w:rPr>
                <w:rFonts w:ascii="Times New Roman" w:hAnsi="Times New Roman"/>
              </w:rPr>
              <w:t>Гурилёв</w:t>
            </w:r>
            <w:proofErr w:type="spellEnd"/>
            <w:r w:rsidR="00386DDD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«</w:t>
            </w:r>
            <w:r w:rsidR="00386DDD" w:rsidRPr="00DD36CF">
              <w:rPr>
                <w:rFonts w:ascii="Times New Roman" w:hAnsi="Times New Roman"/>
              </w:rPr>
              <w:t>Песня ямщика</w:t>
            </w:r>
            <w:r w:rsidRPr="00DD36CF">
              <w:rPr>
                <w:rFonts w:ascii="Times New Roman" w:hAnsi="Times New Roman"/>
              </w:rPr>
              <w:t>»</w:t>
            </w:r>
            <w:r w:rsidR="00386DDD" w:rsidRPr="00DD36CF">
              <w:rPr>
                <w:rFonts w:ascii="Times New Roman" w:hAnsi="Times New Roman"/>
              </w:rPr>
              <w:t xml:space="preserve"> на слова </w:t>
            </w:r>
            <w:r w:rsidRPr="00DD36CF">
              <w:rPr>
                <w:rFonts w:ascii="Times New Roman" w:hAnsi="Times New Roman"/>
              </w:rPr>
              <w:t xml:space="preserve">К. </w:t>
            </w:r>
            <w:proofErr w:type="spellStart"/>
            <w:r w:rsidR="00386DDD" w:rsidRPr="00DD36CF">
              <w:rPr>
                <w:rFonts w:ascii="Times New Roman" w:hAnsi="Times New Roman"/>
              </w:rPr>
              <w:t>Бахтурина</w:t>
            </w:r>
            <w:proofErr w:type="spellEnd"/>
          </w:p>
          <w:p w14:paraId="4CC695FC" w14:textId="77777777" w:rsidR="007D01C6" w:rsidRPr="00DD36CF" w:rsidRDefault="0096272A" w:rsidP="009627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4. Л.</w:t>
            </w:r>
            <w:r w:rsidR="00386DDD" w:rsidRPr="00DD36CF">
              <w:rPr>
                <w:rFonts w:ascii="Times New Roman" w:hAnsi="Times New Roman"/>
              </w:rPr>
              <w:t xml:space="preserve"> Бетховен</w:t>
            </w:r>
            <w:r w:rsidRPr="00DD36CF">
              <w:rPr>
                <w:rFonts w:ascii="Times New Roman" w:hAnsi="Times New Roman"/>
              </w:rPr>
              <w:t>.</w:t>
            </w:r>
            <w:r w:rsidR="00386DDD"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</w:rPr>
              <w:t>«</w:t>
            </w:r>
            <w:r w:rsidR="00386DDD" w:rsidRPr="00DD36CF">
              <w:rPr>
                <w:rFonts w:ascii="Times New Roman" w:hAnsi="Times New Roman"/>
              </w:rPr>
              <w:t>Ирландская застольная</w:t>
            </w:r>
            <w:r w:rsidRPr="00DD36CF">
              <w:rPr>
                <w:rFonts w:ascii="Times New Roman" w:hAnsi="Times New Roman"/>
              </w:rPr>
              <w:t>»</w:t>
            </w:r>
            <w:r w:rsidR="00386DDD" w:rsidRPr="00DD36CF">
              <w:rPr>
                <w:rFonts w:ascii="Times New Roman" w:hAnsi="Times New Roman"/>
              </w:rPr>
              <w:t xml:space="preserve"> или Русская народная песня </w:t>
            </w:r>
            <w:r w:rsidRPr="00DD36CF">
              <w:rPr>
                <w:rFonts w:ascii="Times New Roman" w:hAnsi="Times New Roman"/>
              </w:rPr>
              <w:t>«</w:t>
            </w:r>
            <w:r w:rsidR="00386DDD" w:rsidRPr="00DD36CF">
              <w:rPr>
                <w:rFonts w:ascii="Times New Roman" w:hAnsi="Times New Roman"/>
              </w:rPr>
              <w:t>Прощай радость</w:t>
            </w:r>
            <w:r w:rsidRPr="00DD36CF">
              <w:rPr>
                <w:rFonts w:ascii="Times New Roman" w:hAnsi="Times New Roman"/>
              </w:rPr>
              <w:t>»</w:t>
            </w:r>
            <w:r w:rsidR="00386DDD" w:rsidRPr="00DD36CF">
              <w:rPr>
                <w:rFonts w:ascii="Times New Roman" w:hAnsi="Times New Roman"/>
              </w:rPr>
              <w:t xml:space="preserve"> обработка Каратыгина</w:t>
            </w:r>
          </w:p>
        </w:tc>
        <w:tc>
          <w:tcPr>
            <w:tcW w:w="1417" w:type="dxa"/>
            <w:gridSpan w:val="2"/>
          </w:tcPr>
          <w:p w14:paraId="7974D4A3" w14:textId="77777777" w:rsidR="007D01C6" w:rsidRPr="00DD36CF" w:rsidRDefault="007D01C6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6DDD" w:rsidRPr="00DD36CF" w14:paraId="3D6062CC" w14:textId="77777777" w:rsidTr="00F12BC7">
        <w:trPr>
          <w:trHeight w:val="942"/>
        </w:trPr>
        <w:tc>
          <w:tcPr>
            <w:tcW w:w="476" w:type="dxa"/>
            <w:gridSpan w:val="2"/>
          </w:tcPr>
          <w:p w14:paraId="4D9AF935" w14:textId="77777777" w:rsidR="00386DDD" w:rsidRPr="00DD36CF" w:rsidRDefault="005B7892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6</w:t>
            </w:r>
          </w:p>
        </w:tc>
        <w:tc>
          <w:tcPr>
            <w:tcW w:w="1514" w:type="dxa"/>
          </w:tcPr>
          <w:p w14:paraId="4D5737A0" w14:textId="52B79D6E" w:rsidR="00386DDD" w:rsidRPr="00DD36CF" w:rsidRDefault="00E35BE7" w:rsidP="00EE39F0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14.45-15.30</w:t>
            </w:r>
          </w:p>
        </w:tc>
        <w:tc>
          <w:tcPr>
            <w:tcW w:w="4111" w:type="dxa"/>
            <w:gridSpan w:val="2"/>
          </w:tcPr>
          <w:p w14:paraId="25FDD902" w14:textId="6B4E4D44" w:rsidR="006C58F9" w:rsidRPr="00DD36CF" w:rsidRDefault="00386DDD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Колодезников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Виталий</w:t>
            </w:r>
            <w:r w:rsidR="0096272A" w:rsidRPr="00DD36CF">
              <w:rPr>
                <w:rFonts w:ascii="Times New Roman" w:hAnsi="Times New Roman"/>
                <w:b/>
              </w:rPr>
              <w:t>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</w:t>
            </w:r>
            <w:r w:rsidR="00172B3C"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="0050074C" w:rsidRPr="00DD36CF">
              <w:rPr>
                <w:rFonts w:ascii="Times New Roman" w:hAnsi="Times New Roman"/>
              </w:rPr>
              <w:t xml:space="preserve"> </w:t>
            </w:r>
            <w:r w:rsidR="0050074C"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="0050074C" w:rsidRPr="00DD36CF">
              <w:rPr>
                <w:rFonts w:ascii="Times New Roman" w:hAnsi="Times New Roman"/>
              </w:rPr>
              <w:t>, к</w:t>
            </w:r>
            <w:r w:rsidR="006C58F9" w:rsidRPr="00DD36CF">
              <w:rPr>
                <w:rFonts w:ascii="Times New Roman" w:hAnsi="Times New Roman"/>
              </w:rPr>
              <w:t xml:space="preserve">ласс преподавателя </w:t>
            </w:r>
            <w:proofErr w:type="spellStart"/>
            <w:r w:rsidR="006C58F9" w:rsidRPr="00DD36CF">
              <w:rPr>
                <w:rFonts w:ascii="Times New Roman" w:hAnsi="Times New Roman"/>
              </w:rPr>
              <w:t>Цымпилова</w:t>
            </w:r>
            <w:proofErr w:type="spellEnd"/>
            <w:r w:rsidR="006C58F9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96272A" w:rsidRPr="00DD36CF">
              <w:rPr>
                <w:rFonts w:ascii="Times New Roman" w:hAnsi="Times New Roman"/>
              </w:rPr>
              <w:t>Саяна</w:t>
            </w:r>
            <w:proofErr w:type="spellEnd"/>
            <w:r w:rsidR="0096272A"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="0096272A" w:rsidRPr="00DD36CF">
              <w:rPr>
                <w:rFonts w:ascii="Times New Roman" w:hAnsi="Times New Roman"/>
              </w:rPr>
              <w:t>Цэ-Дашиевича</w:t>
            </w:r>
            <w:proofErr w:type="spellEnd"/>
            <w:r w:rsidR="006C58F9" w:rsidRPr="00DD36CF">
              <w:rPr>
                <w:rFonts w:ascii="Times New Roman" w:hAnsi="Times New Roman"/>
              </w:rPr>
              <w:t xml:space="preserve"> </w:t>
            </w:r>
          </w:p>
          <w:p w14:paraId="167ADA13" w14:textId="77777777" w:rsidR="00386DDD" w:rsidRPr="00DD36CF" w:rsidRDefault="00386DDD" w:rsidP="00EE39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96272A" w:rsidRPr="00DD36CF">
              <w:rPr>
                <w:rFonts w:ascii="Times New Roman" w:hAnsi="Times New Roman"/>
              </w:rPr>
              <w:t>.</w:t>
            </w:r>
            <w:r w:rsidR="00D32980" w:rsidRPr="00DD36CF">
              <w:rPr>
                <w:rFonts w:ascii="Times New Roman" w:hAnsi="Times New Roman"/>
              </w:rPr>
              <w:t xml:space="preserve"> М.</w:t>
            </w:r>
            <w:r w:rsidRPr="00DD36CF">
              <w:rPr>
                <w:rFonts w:ascii="Times New Roman" w:hAnsi="Times New Roman"/>
              </w:rPr>
              <w:t xml:space="preserve">И. Глинка. </w:t>
            </w:r>
            <w:r w:rsidR="00D32980" w:rsidRPr="00DD36CF">
              <w:rPr>
                <w:rFonts w:ascii="Times New Roman" w:hAnsi="Times New Roman"/>
              </w:rPr>
              <w:t>«</w:t>
            </w:r>
            <w:r w:rsidRPr="00DD36CF">
              <w:rPr>
                <w:rFonts w:ascii="Times New Roman" w:hAnsi="Times New Roman"/>
              </w:rPr>
              <w:t>Не пой красавица при мне</w:t>
            </w:r>
            <w:r w:rsidR="00D32980" w:rsidRPr="00DD36CF">
              <w:rPr>
                <w:rFonts w:ascii="Times New Roman" w:hAnsi="Times New Roman"/>
              </w:rPr>
              <w:t>»</w:t>
            </w:r>
          </w:p>
          <w:p w14:paraId="020CD529" w14:textId="77777777" w:rsidR="00386DDD" w:rsidRPr="000974D5" w:rsidRDefault="00386DDD" w:rsidP="00D329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4D5">
              <w:rPr>
                <w:rFonts w:ascii="Times New Roman" w:hAnsi="Times New Roman"/>
                <w:sz w:val="24"/>
                <w:szCs w:val="24"/>
              </w:rPr>
              <w:t>2</w:t>
            </w:r>
            <w:r w:rsidR="00D32980" w:rsidRPr="000974D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974D5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0974D5">
              <w:rPr>
                <w:rFonts w:ascii="Times New Roman" w:hAnsi="Times New Roman"/>
                <w:sz w:val="24"/>
                <w:szCs w:val="24"/>
              </w:rPr>
              <w:t>Мельо</w:t>
            </w:r>
            <w:proofErr w:type="spellEnd"/>
            <w:r w:rsidRPr="000974D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32980" w:rsidRPr="000974D5">
              <w:rPr>
                <w:rFonts w:ascii="Times New Roman" w:hAnsi="Times New Roman"/>
                <w:sz w:val="24"/>
                <w:szCs w:val="24"/>
              </w:rPr>
              <w:t>«</w:t>
            </w:r>
            <w:r w:rsidRPr="000974D5">
              <w:rPr>
                <w:rFonts w:ascii="Times New Roman" w:hAnsi="Times New Roman"/>
                <w:sz w:val="24"/>
                <w:szCs w:val="24"/>
              </w:rPr>
              <w:t>Колыбельная</w:t>
            </w:r>
            <w:r w:rsidR="00D32980" w:rsidRPr="000974D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</w:tcPr>
          <w:p w14:paraId="415A3998" w14:textId="77777777" w:rsidR="00386DDD" w:rsidRPr="00DD36CF" w:rsidRDefault="00386DDD" w:rsidP="00EE3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7E3121FB" w14:textId="77777777" w:rsidTr="000974D5">
        <w:trPr>
          <w:trHeight w:val="550"/>
        </w:trPr>
        <w:tc>
          <w:tcPr>
            <w:tcW w:w="476" w:type="dxa"/>
            <w:gridSpan w:val="2"/>
          </w:tcPr>
          <w:p w14:paraId="35BB1024" w14:textId="7777777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7</w:t>
            </w:r>
          </w:p>
        </w:tc>
        <w:tc>
          <w:tcPr>
            <w:tcW w:w="1514" w:type="dxa"/>
          </w:tcPr>
          <w:p w14:paraId="6466FB5C" w14:textId="7056F310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15.30-16.15</w:t>
            </w:r>
          </w:p>
        </w:tc>
        <w:tc>
          <w:tcPr>
            <w:tcW w:w="4111" w:type="dxa"/>
            <w:gridSpan w:val="2"/>
          </w:tcPr>
          <w:p w14:paraId="148ED168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Мухтырова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</w:rPr>
              <w:t xml:space="preserve">Лина,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Базаровой Виктории </w:t>
            </w:r>
            <w:proofErr w:type="spellStart"/>
            <w:r w:rsidRPr="00DD36CF">
              <w:rPr>
                <w:rFonts w:ascii="Times New Roman" w:hAnsi="Times New Roman"/>
              </w:rPr>
              <w:t>Жамьяндоржиевны</w:t>
            </w:r>
            <w:proofErr w:type="spellEnd"/>
          </w:p>
          <w:p w14:paraId="460448C4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Дж. </w:t>
            </w:r>
            <w:proofErr w:type="spellStart"/>
            <w:r w:rsidRPr="00DD36CF">
              <w:rPr>
                <w:rFonts w:ascii="Times New Roman" w:hAnsi="Times New Roman"/>
              </w:rPr>
              <w:t>Пуччини</w:t>
            </w:r>
            <w:proofErr w:type="spellEnd"/>
            <w:r w:rsidRPr="00DD36CF">
              <w:rPr>
                <w:rFonts w:ascii="Times New Roman" w:hAnsi="Times New Roman"/>
              </w:rPr>
              <w:t xml:space="preserve">. «Ария </w:t>
            </w:r>
            <w:proofErr w:type="spellStart"/>
            <w:r w:rsidRPr="00DD36CF">
              <w:rPr>
                <w:rFonts w:ascii="Times New Roman" w:hAnsi="Times New Roman"/>
              </w:rPr>
              <w:t>Лиу</w:t>
            </w:r>
            <w:proofErr w:type="spellEnd"/>
            <w:r w:rsidRPr="00DD36CF">
              <w:rPr>
                <w:rFonts w:ascii="Times New Roman" w:hAnsi="Times New Roman"/>
              </w:rPr>
              <w:t>» из оперы «</w:t>
            </w:r>
            <w:proofErr w:type="spellStart"/>
            <w:r w:rsidRPr="00DD36CF">
              <w:rPr>
                <w:rFonts w:ascii="Times New Roman" w:hAnsi="Times New Roman"/>
              </w:rPr>
              <w:t>Турандот</w:t>
            </w:r>
            <w:proofErr w:type="spellEnd"/>
            <w:r w:rsidRPr="00DD36CF">
              <w:rPr>
                <w:rFonts w:ascii="Times New Roman" w:hAnsi="Times New Roman"/>
              </w:rPr>
              <w:t>»</w:t>
            </w:r>
          </w:p>
          <w:p w14:paraId="2D6853B5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М. Глинка. «Романс </w:t>
            </w:r>
            <w:proofErr w:type="spellStart"/>
            <w:proofErr w:type="gramStart"/>
            <w:r w:rsidRPr="00DD36CF">
              <w:rPr>
                <w:rFonts w:ascii="Times New Roman" w:hAnsi="Times New Roman"/>
              </w:rPr>
              <w:t>Антониды</w:t>
            </w:r>
            <w:proofErr w:type="spellEnd"/>
            <w:r w:rsidRPr="00DD36CF">
              <w:rPr>
                <w:rFonts w:ascii="Times New Roman" w:hAnsi="Times New Roman"/>
              </w:rPr>
              <w:t>»  из</w:t>
            </w:r>
            <w:proofErr w:type="gramEnd"/>
            <w:r w:rsidRPr="00DD36CF">
              <w:rPr>
                <w:rFonts w:ascii="Times New Roman" w:hAnsi="Times New Roman"/>
              </w:rPr>
              <w:t xml:space="preserve"> оперы «Иван Сусанин»</w:t>
            </w:r>
          </w:p>
          <w:p w14:paraId="42BB5945" w14:textId="16600BB1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lastRenderedPageBreak/>
              <w:t>3. П. И. Чайковский. «Колыбельная песня»</w:t>
            </w:r>
          </w:p>
        </w:tc>
        <w:tc>
          <w:tcPr>
            <w:tcW w:w="1417" w:type="dxa"/>
            <w:gridSpan w:val="2"/>
          </w:tcPr>
          <w:p w14:paraId="285C763F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3F457B5D" w14:textId="77777777" w:rsidTr="00F12BC7">
        <w:trPr>
          <w:trHeight w:val="606"/>
        </w:trPr>
        <w:tc>
          <w:tcPr>
            <w:tcW w:w="476" w:type="dxa"/>
            <w:gridSpan w:val="2"/>
          </w:tcPr>
          <w:p w14:paraId="3DF184E2" w14:textId="7777777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514" w:type="dxa"/>
          </w:tcPr>
          <w:p w14:paraId="75839EC0" w14:textId="32027E7E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16.15-17.30</w:t>
            </w:r>
          </w:p>
        </w:tc>
        <w:tc>
          <w:tcPr>
            <w:tcW w:w="4111" w:type="dxa"/>
            <w:gridSpan w:val="2"/>
          </w:tcPr>
          <w:p w14:paraId="556E24FC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</w:rPr>
              <w:t xml:space="preserve">Беседа </w:t>
            </w:r>
            <w:r w:rsidRPr="00DD36CF">
              <w:rPr>
                <w:rFonts w:ascii="Times New Roman" w:hAnsi="Times New Roman"/>
                <w:shd w:val="clear" w:color="auto" w:fill="FFFFFF"/>
              </w:rPr>
              <w:t>«Современные эффективные методики подготовки вокалистов и педагогов»</w:t>
            </w:r>
          </w:p>
        </w:tc>
        <w:tc>
          <w:tcPr>
            <w:tcW w:w="1417" w:type="dxa"/>
            <w:gridSpan w:val="2"/>
          </w:tcPr>
          <w:p w14:paraId="7D8DAD7C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26908AE2" w14:textId="77777777" w:rsidTr="00F12BC7">
        <w:trPr>
          <w:trHeight w:val="261"/>
        </w:trPr>
        <w:tc>
          <w:tcPr>
            <w:tcW w:w="476" w:type="dxa"/>
            <w:gridSpan w:val="2"/>
          </w:tcPr>
          <w:p w14:paraId="494CF944" w14:textId="7777777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14" w:type="dxa"/>
          </w:tcPr>
          <w:p w14:paraId="29038EE7" w14:textId="65A958AA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10.00-14.00</w:t>
            </w:r>
          </w:p>
        </w:tc>
        <w:tc>
          <w:tcPr>
            <w:tcW w:w="4111" w:type="dxa"/>
            <w:gridSpan w:val="2"/>
          </w:tcPr>
          <w:p w14:paraId="088E0EA9" w14:textId="2179806D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13 мая (суббота)</w:t>
            </w:r>
          </w:p>
        </w:tc>
        <w:tc>
          <w:tcPr>
            <w:tcW w:w="1417" w:type="dxa"/>
            <w:gridSpan w:val="2"/>
          </w:tcPr>
          <w:p w14:paraId="4CD51B99" w14:textId="250A916B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 301</w:t>
            </w:r>
          </w:p>
        </w:tc>
      </w:tr>
      <w:tr w:rsidR="000974D5" w:rsidRPr="00DD36CF" w14:paraId="58C03DA0" w14:textId="77777777" w:rsidTr="00F12BC7">
        <w:trPr>
          <w:trHeight w:val="237"/>
        </w:trPr>
        <w:tc>
          <w:tcPr>
            <w:tcW w:w="476" w:type="dxa"/>
            <w:gridSpan w:val="2"/>
          </w:tcPr>
          <w:p w14:paraId="2D56DB68" w14:textId="280ACDC9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514" w:type="dxa"/>
          </w:tcPr>
          <w:p w14:paraId="782BE165" w14:textId="41855E9A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10.00-10.30</w:t>
            </w:r>
          </w:p>
        </w:tc>
        <w:tc>
          <w:tcPr>
            <w:tcW w:w="4111" w:type="dxa"/>
            <w:gridSpan w:val="2"/>
          </w:tcPr>
          <w:p w14:paraId="348B17D5" w14:textId="176E4AE0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Мухтырова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</w:rPr>
              <w:t xml:space="preserve">Лина,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Базаровой Виктории </w:t>
            </w:r>
            <w:proofErr w:type="spellStart"/>
            <w:r w:rsidRPr="00DD36CF">
              <w:rPr>
                <w:rFonts w:ascii="Times New Roman" w:hAnsi="Times New Roman"/>
              </w:rPr>
              <w:t>Жамьяндоржиевны</w:t>
            </w:r>
            <w:proofErr w:type="spellEnd"/>
          </w:p>
          <w:p w14:paraId="571E10B5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Дж. Пуччини. «Ария Лиу» из оперы «Турандот»</w:t>
            </w:r>
          </w:p>
          <w:p w14:paraId="3773D0C9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М. Глинка. «Романс </w:t>
            </w:r>
            <w:proofErr w:type="spellStart"/>
            <w:proofErr w:type="gramStart"/>
            <w:r w:rsidRPr="00DD36CF">
              <w:rPr>
                <w:rFonts w:ascii="Times New Roman" w:hAnsi="Times New Roman"/>
              </w:rPr>
              <w:t>Антониды</w:t>
            </w:r>
            <w:proofErr w:type="spellEnd"/>
            <w:r w:rsidRPr="00DD36CF">
              <w:rPr>
                <w:rFonts w:ascii="Times New Roman" w:hAnsi="Times New Roman"/>
              </w:rPr>
              <w:t>»  из</w:t>
            </w:r>
            <w:proofErr w:type="gramEnd"/>
            <w:r w:rsidRPr="00DD36CF">
              <w:rPr>
                <w:rFonts w:ascii="Times New Roman" w:hAnsi="Times New Roman"/>
              </w:rPr>
              <w:t xml:space="preserve"> оперы «Иван Сусанин»</w:t>
            </w:r>
          </w:p>
          <w:p w14:paraId="4672DDDF" w14:textId="711D9179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>3. П. И. Чайковский. «Колыбельная песня»</w:t>
            </w:r>
          </w:p>
        </w:tc>
        <w:tc>
          <w:tcPr>
            <w:tcW w:w="1417" w:type="dxa"/>
            <w:gridSpan w:val="2"/>
          </w:tcPr>
          <w:p w14:paraId="3FB6895B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3473129E" w14:textId="77777777" w:rsidTr="00F12BC7">
        <w:trPr>
          <w:trHeight w:val="237"/>
        </w:trPr>
        <w:tc>
          <w:tcPr>
            <w:tcW w:w="476" w:type="dxa"/>
            <w:gridSpan w:val="2"/>
          </w:tcPr>
          <w:p w14:paraId="416B4B79" w14:textId="1662C2B9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514" w:type="dxa"/>
          </w:tcPr>
          <w:p w14:paraId="4C3B4117" w14:textId="65D4FF1B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10.30-11.00</w:t>
            </w:r>
          </w:p>
        </w:tc>
        <w:tc>
          <w:tcPr>
            <w:tcW w:w="4111" w:type="dxa"/>
            <w:gridSpan w:val="2"/>
          </w:tcPr>
          <w:p w14:paraId="70AC02EC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Бардуева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/>
              </w:rPr>
              <w:t>Даяна</w:t>
            </w:r>
            <w:proofErr w:type="spellEnd"/>
            <w:r w:rsidRPr="00DD36CF">
              <w:rPr>
                <w:rFonts w:ascii="Times New Roman" w:hAnsi="Times New Roman"/>
                <w:b/>
              </w:rPr>
              <w:t>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Базаровой Виктории </w:t>
            </w:r>
            <w:proofErr w:type="spellStart"/>
            <w:r w:rsidRPr="00DD36CF">
              <w:rPr>
                <w:rFonts w:ascii="Times New Roman" w:hAnsi="Times New Roman"/>
              </w:rPr>
              <w:t>Жамьяндоржиевны</w:t>
            </w:r>
            <w:proofErr w:type="spellEnd"/>
          </w:p>
          <w:p w14:paraId="11F91744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Дж. Гершвин. «Колыбельная Клары» из оперы «Порги и Бесс»</w:t>
            </w:r>
          </w:p>
          <w:p w14:paraId="1BFE452D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Дж. Пуччини. «Вальс </w:t>
            </w:r>
            <w:proofErr w:type="spellStart"/>
            <w:r w:rsidRPr="00DD36CF">
              <w:rPr>
                <w:rFonts w:ascii="Times New Roman" w:hAnsi="Times New Roman"/>
              </w:rPr>
              <w:t>Мюзетты</w:t>
            </w:r>
            <w:proofErr w:type="spellEnd"/>
            <w:r w:rsidRPr="00DD36CF">
              <w:rPr>
                <w:rFonts w:ascii="Times New Roman" w:hAnsi="Times New Roman"/>
              </w:rPr>
              <w:t>» из оперы «Богема»</w:t>
            </w:r>
          </w:p>
          <w:p w14:paraId="183CEAEC" w14:textId="04B08F0A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>3. А. Варламов, сл. В. Домонтовича. «Ты не пой, душа-девица»</w:t>
            </w:r>
          </w:p>
        </w:tc>
        <w:tc>
          <w:tcPr>
            <w:tcW w:w="1417" w:type="dxa"/>
            <w:gridSpan w:val="2"/>
          </w:tcPr>
          <w:p w14:paraId="740D11DC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565CD8D2" w14:textId="77777777" w:rsidTr="00F12BC7">
        <w:trPr>
          <w:trHeight w:val="237"/>
        </w:trPr>
        <w:tc>
          <w:tcPr>
            <w:tcW w:w="476" w:type="dxa"/>
            <w:gridSpan w:val="2"/>
          </w:tcPr>
          <w:p w14:paraId="7C51259B" w14:textId="690EFC41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514" w:type="dxa"/>
          </w:tcPr>
          <w:p w14:paraId="501CAC1C" w14:textId="7EF0459E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11.00-11.30</w:t>
            </w:r>
          </w:p>
        </w:tc>
        <w:tc>
          <w:tcPr>
            <w:tcW w:w="4111" w:type="dxa"/>
            <w:gridSpan w:val="2"/>
          </w:tcPr>
          <w:p w14:paraId="45078241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>Дементьева Валентина,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Базаровой Виктории </w:t>
            </w:r>
            <w:proofErr w:type="spellStart"/>
            <w:r w:rsidRPr="00DD36CF">
              <w:rPr>
                <w:rFonts w:ascii="Times New Roman" w:hAnsi="Times New Roman"/>
              </w:rPr>
              <w:t>Жамьяндоржиевны</w:t>
            </w:r>
            <w:proofErr w:type="spellEnd"/>
          </w:p>
          <w:p w14:paraId="4C1CE1B6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А. Рубинштейн. «Ария Тамары» из оперы «Демон»</w:t>
            </w:r>
          </w:p>
          <w:p w14:paraId="0B0BE4C1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И. Штраус. «Ария </w:t>
            </w:r>
            <w:proofErr w:type="spellStart"/>
            <w:r w:rsidRPr="00DD36CF">
              <w:rPr>
                <w:rFonts w:ascii="Times New Roman" w:hAnsi="Times New Roman"/>
              </w:rPr>
              <w:t>Саффи</w:t>
            </w:r>
            <w:proofErr w:type="spellEnd"/>
            <w:r w:rsidRPr="00DD36CF">
              <w:rPr>
                <w:rFonts w:ascii="Times New Roman" w:hAnsi="Times New Roman"/>
              </w:rPr>
              <w:t>» из оперетты «Цыганский барон»</w:t>
            </w:r>
          </w:p>
          <w:p w14:paraId="7703914D" w14:textId="62536739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 xml:space="preserve">3. Г. Свиридов, </w:t>
            </w:r>
            <w:proofErr w:type="spellStart"/>
            <w:r w:rsidRPr="00DD36CF">
              <w:rPr>
                <w:rFonts w:ascii="Times New Roman" w:hAnsi="Times New Roman"/>
              </w:rPr>
              <w:t>сл</w:t>
            </w:r>
            <w:proofErr w:type="spellEnd"/>
            <w:r w:rsidRPr="00DD36CF">
              <w:rPr>
                <w:rFonts w:ascii="Times New Roman" w:hAnsi="Times New Roman"/>
              </w:rPr>
              <w:t xml:space="preserve"> А. С. Пушкина. «Зимняя дорога»</w:t>
            </w:r>
          </w:p>
        </w:tc>
        <w:tc>
          <w:tcPr>
            <w:tcW w:w="1417" w:type="dxa"/>
            <w:gridSpan w:val="2"/>
          </w:tcPr>
          <w:p w14:paraId="5EEA1CB9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222AB054" w14:textId="77777777" w:rsidTr="00F12BC7">
        <w:trPr>
          <w:trHeight w:val="237"/>
        </w:trPr>
        <w:tc>
          <w:tcPr>
            <w:tcW w:w="476" w:type="dxa"/>
            <w:gridSpan w:val="2"/>
          </w:tcPr>
          <w:p w14:paraId="76519C8E" w14:textId="14316099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4</w:t>
            </w:r>
          </w:p>
        </w:tc>
        <w:tc>
          <w:tcPr>
            <w:tcW w:w="1514" w:type="dxa"/>
          </w:tcPr>
          <w:p w14:paraId="33EFF0CB" w14:textId="455384F4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11.30-12.00</w:t>
            </w:r>
          </w:p>
        </w:tc>
        <w:tc>
          <w:tcPr>
            <w:tcW w:w="4111" w:type="dxa"/>
            <w:gridSpan w:val="2"/>
          </w:tcPr>
          <w:p w14:paraId="30206766" w14:textId="63BD1D38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Цыбикжапова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/>
              </w:rPr>
              <w:t>Намжилма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Елбаева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Вячеслава </w:t>
            </w:r>
            <w:proofErr w:type="spellStart"/>
            <w:r w:rsidRPr="00DD36CF">
              <w:rPr>
                <w:rFonts w:ascii="Times New Roman" w:hAnsi="Times New Roman"/>
              </w:rPr>
              <w:t>Баяндаевича</w:t>
            </w:r>
            <w:proofErr w:type="spellEnd"/>
          </w:p>
          <w:p w14:paraId="662B76F7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 П. Чайковский «Колыбельная»</w:t>
            </w:r>
          </w:p>
          <w:p w14:paraId="2C7FC370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Э. Григ «Песня Сольвейг» </w:t>
            </w:r>
          </w:p>
          <w:p w14:paraId="16F5634E" w14:textId="3C797422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lastRenderedPageBreak/>
              <w:t xml:space="preserve">3. А. Алябьев. А. </w:t>
            </w:r>
            <w:proofErr w:type="spellStart"/>
            <w:r w:rsidRPr="00DD36CF">
              <w:rPr>
                <w:rFonts w:ascii="Times New Roman" w:hAnsi="Times New Roman"/>
              </w:rPr>
              <w:t>Бистрома</w:t>
            </w:r>
            <w:proofErr w:type="spellEnd"/>
            <w:r w:rsidRPr="00DD36CF">
              <w:rPr>
                <w:rFonts w:ascii="Times New Roman" w:hAnsi="Times New Roman"/>
              </w:rPr>
              <w:t>. «Я вижу образ твой»</w:t>
            </w:r>
          </w:p>
        </w:tc>
        <w:tc>
          <w:tcPr>
            <w:tcW w:w="1417" w:type="dxa"/>
            <w:gridSpan w:val="2"/>
          </w:tcPr>
          <w:p w14:paraId="5EEF6CB8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6F3EC0EB" w14:textId="77777777" w:rsidTr="00F12BC7">
        <w:trPr>
          <w:trHeight w:val="237"/>
        </w:trPr>
        <w:tc>
          <w:tcPr>
            <w:tcW w:w="476" w:type="dxa"/>
            <w:gridSpan w:val="2"/>
          </w:tcPr>
          <w:p w14:paraId="0047A82B" w14:textId="1A690B0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514" w:type="dxa"/>
          </w:tcPr>
          <w:p w14:paraId="580B2ED2" w14:textId="4AD8DABE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12.00-12.30</w:t>
            </w:r>
          </w:p>
        </w:tc>
        <w:tc>
          <w:tcPr>
            <w:tcW w:w="4111" w:type="dxa"/>
            <w:gridSpan w:val="2"/>
          </w:tcPr>
          <w:p w14:paraId="7C4C84A2" w14:textId="29B198AE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  <w:b/>
              </w:rPr>
              <w:t>Ильина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</w:rPr>
              <w:t>Лиза,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</w:t>
            </w:r>
            <w:proofErr w:type="spellStart"/>
            <w:r w:rsidRPr="00DD36CF">
              <w:rPr>
                <w:rFonts w:ascii="Times New Roman" w:hAnsi="Times New Roman"/>
              </w:rPr>
              <w:t>Елбаева</w:t>
            </w:r>
            <w:proofErr w:type="spellEnd"/>
            <w:r w:rsidRPr="00DD36CF">
              <w:rPr>
                <w:rFonts w:ascii="Times New Roman" w:hAnsi="Times New Roman"/>
              </w:rPr>
              <w:t xml:space="preserve"> Вячеслава </w:t>
            </w:r>
            <w:proofErr w:type="spellStart"/>
            <w:r w:rsidRPr="00DD36CF">
              <w:rPr>
                <w:rFonts w:ascii="Times New Roman" w:hAnsi="Times New Roman"/>
              </w:rPr>
              <w:t>Баяндаевича</w:t>
            </w:r>
            <w:proofErr w:type="spellEnd"/>
          </w:p>
          <w:p w14:paraId="1E894459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Дж. Пуччини. «Ария </w:t>
            </w:r>
            <w:proofErr w:type="spellStart"/>
            <w:r w:rsidRPr="00DD36CF">
              <w:rPr>
                <w:rFonts w:ascii="Times New Roman" w:hAnsi="Times New Roman"/>
              </w:rPr>
              <w:t>Лауретты</w:t>
            </w:r>
            <w:proofErr w:type="spellEnd"/>
            <w:r w:rsidRPr="00DD36CF">
              <w:rPr>
                <w:rFonts w:ascii="Times New Roman" w:hAnsi="Times New Roman"/>
              </w:rPr>
              <w:t>» из оперы «</w:t>
            </w:r>
            <w:proofErr w:type="spellStart"/>
            <w:r w:rsidRPr="00DD36CF">
              <w:rPr>
                <w:rFonts w:ascii="Times New Roman" w:hAnsi="Times New Roman"/>
              </w:rPr>
              <w:t>Джанни</w:t>
            </w:r>
            <w:proofErr w:type="spellEnd"/>
            <w:r w:rsidRPr="00DD36CF">
              <w:rPr>
                <w:rFonts w:ascii="Times New Roman" w:hAnsi="Times New Roman"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</w:rPr>
              <w:t>Скикки</w:t>
            </w:r>
            <w:proofErr w:type="spellEnd"/>
            <w:r w:rsidRPr="00DD36CF">
              <w:rPr>
                <w:rFonts w:ascii="Times New Roman" w:hAnsi="Times New Roman"/>
              </w:rPr>
              <w:t>»</w:t>
            </w:r>
          </w:p>
          <w:p w14:paraId="401006C8" w14:textId="130FC9CD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>2. И. Дунаевский, сл. В. Лебедева-Кумача. «Заздравная»</w:t>
            </w:r>
          </w:p>
        </w:tc>
        <w:tc>
          <w:tcPr>
            <w:tcW w:w="1417" w:type="dxa"/>
            <w:gridSpan w:val="2"/>
          </w:tcPr>
          <w:p w14:paraId="41E0FC60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1F227A0E" w14:textId="77777777" w:rsidTr="00F12BC7">
        <w:trPr>
          <w:trHeight w:val="237"/>
        </w:trPr>
        <w:tc>
          <w:tcPr>
            <w:tcW w:w="476" w:type="dxa"/>
            <w:gridSpan w:val="2"/>
          </w:tcPr>
          <w:p w14:paraId="7E772101" w14:textId="5FBD6B2D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6</w:t>
            </w:r>
          </w:p>
        </w:tc>
        <w:tc>
          <w:tcPr>
            <w:tcW w:w="1514" w:type="dxa"/>
          </w:tcPr>
          <w:p w14:paraId="3B3A219E" w14:textId="00C595E9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12.30-13.00</w:t>
            </w:r>
          </w:p>
        </w:tc>
        <w:tc>
          <w:tcPr>
            <w:tcW w:w="4111" w:type="dxa"/>
            <w:gridSpan w:val="2"/>
          </w:tcPr>
          <w:p w14:paraId="046C353F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Хамаева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D36CF">
              <w:rPr>
                <w:rFonts w:ascii="Times New Roman" w:hAnsi="Times New Roman"/>
                <w:b/>
              </w:rPr>
              <w:t>Сэсэг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IV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Васильевой Веры Леонидовны </w:t>
            </w:r>
          </w:p>
          <w:p w14:paraId="464377B8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Н. Римский-Корсаков. «Ария </w:t>
            </w:r>
            <w:proofErr w:type="spellStart"/>
            <w:r w:rsidRPr="00DD36CF">
              <w:rPr>
                <w:rFonts w:ascii="Times New Roman" w:hAnsi="Times New Roman"/>
              </w:rPr>
              <w:t>Волховы</w:t>
            </w:r>
            <w:proofErr w:type="spellEnd"/>
            <w:r w:rsidRPr="00DD36CF">
              <w:rPr>
                <w:rFonts w:ascii="Times New Roman" w:hAnsi="Times New Roman"/>
              </w:rPr>
              <w:t>» из оперы «Садко»</w:t>
            </w:r>
          </w:p>
          <w:p w14:paraId="2554B2C6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2. Дж. Верди. «Ария </w:t>
            </w:r>
            <w:proofErr w:type="spellStart"/>
            <w:r w:rsidRPr="00DD36CF">
              <w:rPr>
                <w:rFonts w:ascii="Times New Roman" w:hAnsi="Times New Roman"/>
              </w:rPr>
              <w:t>Джильды</w:t>
            </w:r>
            <w:proofErr w:type="spellEnd"/>
            <w:r w:rsidRPr="00DD36CF">
              <w:rPr>
                <w:rFonts w:ascii="Times New Roman" w:hAnsi="Times New Roman"/>
              </w:rPr>
              <w:t>» из оперы «</w:t>
            </w:r>
            <w:proofErr w:type="spellStart"/>
            <w:r w:rsidRPr="00DD36CF">
              <w:rPr>
                <w:rFonts w:ascii="Times New Roman" w:hAnsi="Times New Roman"/>
              </w:rPr>
              <w:t>Риголетто</w:t>
            </w:r>
            <w:proofErr w:type="spellEnd"/>
            <w:r w:rsidRPr="00DD36CF">
              <w:rPr>
                <w:rFonts w:ascii="Times New Roman" w:hAnsi="Times New Roman"/>
              </w:rPr>
              <w:t>»</w:t>
            </w:r>
          </w:p>
          <w:p w14:paraId="402886C9" w14:textId="3D5B231B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 xml:space="preserve">3. С. Рахманинов, </w:t>
            </w:r>
            <w:proofErr w:type="spellStart"/>
            <w:proofErr w:type="gramStart"/>
            <w:r w:rsidRPr="00DD36CF">
              <w:rPr>
                <w:rFonts w:ascii="Times New Roman" w:hAnsi="Times New Roman"/>
              </w:rPr>
              <w:t>сл</w:t>
            </w:r>
            <w:proofErr w:type="spellEnd"/>
            <w:r w:rsidRPr="00DD36CF">
              <w:rPr>
                <w:rFonts w:ascii="Times New Roman" w:hAnsi="Times New Roman"/>
              </w:rPr>
              <w:t xml:space="preserve"> .Галиной</w:t>
            </w:r>
            <w:proofErr w:type="gramEnd"/>
            <w:r w:rsidRPr="00DD36CF">
              <w:rPr>
                <w:rFonts w:ascii="Times New Roman" w:hAnsi="Times New Roman"/>
              </w:rPr>
              <w:t>. «Здесь хорошо»</w:t>
            </w:r>
          </w:p>
        </w:tc>
        <w:tc>
          <w:tcPr>
            <w:tcW w:w="1417" w:type="dxa"/>
            <w:gridSpan w:val="2"/>
          </w:tcPr>
          <w:p w14:paraId="6DC7A56F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4CDF70AF" w14:textId="77777777" w:rsidTr="00F12BC7">
        <w:trPr>
          <w:trHeight w:val="237"/>
        </w:trPr>
        <w:tc>
          <w:tcPr>
            <w:tcW w:w="476" w:type="dxa"/>
            <w:gridSpan w:val="2"/>
          </w:tcPr>
          <w:p w14:paraId="5CF59028" w14:textId="262EFD5B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1514" w:type="dxa"/>
          </w:tcPr>
          <w:p w14:paraId="53A83555" w14:textId="73BA5A48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Cs/>
                <w:iCs/>
              </w:rPr>
              <w:t>13.00-13.30</w:t>
            </w:r>
          </w:p>
        </w:tc>
        <w:tc>
          <w:tcPr>
            <w:tcW w:w="4111" w:type="dxa"/>
            <w:gridSpan w:val="2"/>
          </w:tcPr>
          <w:p w14:paraId="34ABEEDE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D36CF">
              <w:rPr>
                <w:rFonts w:ascii="Times New Roman" w:hAnsi="Times New Roman"/>
                <w:b/>
              </w:rPr>
              <w:t>Людофа</w:t>
            </w:r>
            <w:proofErr w:type="spellEnd"/>
            <w:r w:rsidRPr="00DD36CF">
              <w:rPr>
                <w:rFonts w:ascii="Times New Roman" w:hAnsi="Times New Roman"/>
                <w:b/>
              </w:rPr>
              <w:t xml:space="preserve"> Ульяна, </w:t>
            </w:r>
            <w:r w:rsidRPr="00DD36CF">
              <w:rPr>
                <w:rFonts w:ascii="Times New Roman" w:hAnsi="Times New Roman"/>
                <w:b/>
                <w:bCs/>
                <w:color w:val="000000"/>
                <w:lang w:val="en-US"/>
              </w:rPr>
              <w:t>III</w:t>
            </w:r>
            <w:r w:rsidRPr="00DD36CF">
              <w:rPr>
                <w:rFonts w:ascii="Times New Roman" w:hAnsi="Times New Roman"/>
                <w:b/>
                <w:bCs/>
                <w:color w:val="000000"/>
              </w:rPr>
              <w:t xml:space="preserve"> курс</w:t>
            </w:r>
            <w:r w:rsidRPr="00DD36CF">
              <w:rPr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  <w:bCs/>
                <w:color w:val="000000"/>
              </w:rPr>
              <w:t>ГАПОУ РБ «Колледж искусств им. П.И. Чайковского»</w:t>
            </w:r>
            <w:r w:rsidRPr="00DD36CF">
              <w:rPr>
                <w:rFonts w:ascii="Times New Roman" w:hAnsi="Times New Roman"/>
              </w:rPr>
              <w:t xml:space="preserve">, класс преподавателя Васильевой Вера Леонидовна. </w:t>
            </w:r>
          </w:p>
          <w:p w14:paraId="42F78979" w14:textId="77777777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1. Дж. </w:t>
            </w:r>
            <w:proofErr w:type="spellStart"/>
            <w:r w:rsidRPr="00DD36CF">
              <w:rPr>
                <w:rFonts w:ascii="Times New Roman" w:hAnsi="Times New Roman"/>
              </w:rPr>
              <w:t>Пуччини</w:t>
            </w:r>
            <w:proofErr w:type="spellEnd"/>
            <w:r w:rsidRPr="00DD36CF">
              <w:rPr>
                <w:rFonts w:ascii="Times New Roman" w:hAnsi="Times New Roman"/>
              </w:rPr>
              <w:t xml:space="preserve">. «Ария </w:t>
            </w:r>
            <w:proofErr w:type="spellStart"/>
            <w:r w:rsidRPr="00DD36CF">
              <w:rPr>
                <w:rFonts w:ascii="Times New Roman" w:hAnsi="Times New Roman"/>
              </w:rPr>
              <w:t>Лиу</w:t>
            </w:r>
            <w:proofErr w:type="spellEnd"/>
            <w:r w:rsidRPr="00DD36CF">
              <w:rPr>
                <w:rFonts w:ascii="Times New Roman" w:hAnsi="Times New Roman"/>
              </w:rPr>
              <w:t>» из оперы «</w:t>
            </w:r>
            <w:proofErr w:type="spellStart"/>
            <w:r w:rsidRPr="00DD36CF">
              <w:rPr>
                <w:rFonts w:ascii="Times New Roman" w:hAnsi="Times New Roman"/>
              </w:rPr>
              <w:t>Турандот</w:t>
            </w:r>
            <w:proofErr w:type="spellEnd"/>
            <w:r w:rsidRPr="00DD36CF">
              <w:rPr>
                <w:rFonts w:ascii="Times New Roman" w:hAnsi="Times New Roman"/>
              </w:rPr>
              <w:t>»</w:t>
            </w:r>
          </w:p>
          <w:p w14:paraId="7712DFCF" w14:textId="2D61C418" w:rsidR="000974D5" w:rsidRPr="00DD36CF" w:rsidRDefault="000974D5" w:rsidP="000974D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D36CF">
              <w:rPr>
                <w:rFonts w:ascii="Times New Roman" w:hAnsi="Times New Roman"/>
              </w:rPr>
              <w:t xml:space="preserve">2. А. </w:t>
            </w:r>
            <w:proofErr w:type="spellStart"/>
            <w:r w:rsidRPr="00DD36CF">
              <w:rPr>
                <w:rFonts w:ascii="Times New Roman" w:hAnsi="Times New Roman"/>
              </w:rPr>
              <w:t>Алябьев</w:t>
            </w:r>
            <w:proofErr w:type="spellEnd"/>
            <w:r w:rsidRPr="00DD36CF">
              <w:rPr>
                <w:rFonts w:ascii="Times New Roman" w:hAnsi="Times New Roman"/>
              </w:rPr>
              <w:t xml:space="preserve">, сл. А. </w:t>
            </w:r>
            <w:proofErr w:type="spellStart"/>
            <w:r w:rsidRPr="00DD36CF">
              <w:rPr>
                <w:rFonts w:ascii="Times New Roman" w:hAnsi="Times New Roman"/>
              </w:rPr>
              <w:t>Бистрома</w:t>
            </w:r>
            <w:proofErr w:type="spellEnd"/>
            <w:r w:rsidRPr="00DD36CF">
              <w:rPr>
                <w:rFonts w:ascii="Times New Roman" w:hAnsi="Times New Roman"/>
              </w:rPr>
              <w:t>. «Я вижу образ твой»</w:t>
            </w:r>
          </w:p>
        </w:tc>
        <w:tc>
          <w:tcPr>
            <w:tcW w:w="1417" w:type="dxa"/>
            <w:gridSpan w:val="2"/>
          </w:tcPr>
          <w:p w14:paraId="2A20F18D" w14:textId="77777777" w:rsidR="000974D5" w:rsidRPr="00DD36CF" w:rsidRDefault="000974D5" w:rsidP="000974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74D5" w:rsidRPr="00DD36CF" w14:paraId="446B9F29" w14:textId="77777777" w:rsidTr="00F12BC7">
        <w:trPr>
          <w:trHeight w:val="231"/>
        </w:trPr>
        <w:tc>
          <w:tcPr>
            <w:tcW w:w="425" w:type="dxa"/>
          </w:tcPr>
          <w:p w14:paraId="00F41AF0" w14:textId="77777777" w:rsidR="000974D5" w:rsidRPr="00DD36CF" w:rsidRDefault="000974D5" w:rsidP="000974D5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3266" w:type="dxa"/>
            <w:gridSpan w:val="3"/>
          </w:tcPr>
          <w:p w14:paraId="2FBA19BE" w14:textId="7777777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0" w:type="dxa"/>
            <w:gridSpan w:val="2"/>
          </w:tcPr>
          <w:p w14:paraId="117A5C7A" w14:textId="7777777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7" w:type="dxa"/>
          </w:tcPr>
          <w:p w14:paraId="1E3A7A1E" w14:textId="77777777" w:rsidR="000974D5" w:rsidRPr="00DD36CF" w:rsidRDefault="000974D5" w:rsidP="000974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3E59353" w14:textId="77777777" w:rsidR="006F767B" w:rsidRDefault="006F767B" w:rsidP="00AC6521">
      <w:pPr>
        <w:spacing w:after="0"/>
        <w:jc w:val="center"/>
        <w:rPr>
          <w:rFonts w:ascii="Times New Roman" w:hAnsi="Times New Roman"/>
          <w:b/>
          <w:i/>
        </w:rPr>
      </w:pPr>
    </w:p>
    <w:p w14:paraId="4F61620A" w14:textId="77777777" w:rsidR="006F767B" w:rsidRDefault="006F767B">
      <w:pPr>
        <w:spacing w:after="160" w:line="259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br w:type="page"/>
      </w:r>
    </w:p>
    <w:p w14:paraId="6FC5CA4F" w14:textId="7951BA34" w:rsidR="00AC6521" w:rsidRPr="00DD36CF" w:rsidRDefault="00AC6521" w:rsidP="00AC6521">
      <w:pPr>
        <w:spacing w:after="0"/>
        <w:jc w:val="center"/>
        <w:rPr>
          <w:rFonts w:ascii="Times New Roman" w:hAnsi="Times New Roman"/>
          <w:b/>
          <w:i/>
        </w:rPr>
      </w:pPr>
      <w:r w:rsidRPr="00DD36CF">
        <w:rPr>
          <w:rFonts w:ascii="Times New Roman" w:hAnsi="Times New Roman"/>
          <w:b/>
          <w:i/>
        </w:rPr>
        <w:lastRenderedPageBreak/>
        <w:t>Курс «Актуальные вопросы методики преподавания фортепиано»</w:t>
      </w:r>
    </w:p>
    <w:p w14:paraId="11EF3C20" w14:textId="77777777" w:rsidR="00AC6521" w:rsidRPr="00DD36CF" w:rsidRDefault="00AC6521" w:rsidP="00AC6521">
      <w:pPr>
        <w:spacing w:after="0"/>
        <w:jc w:val="center"/>
        <w:rPr>
          <w:rFonts w:ascii="Times New Roman" w:hAnsi="Times New Roman"/>
          <w:b/>
          <w:i/>
        </w:rPr>
      </w:pPr>
    </w:p>
    <w:p w14:paraId="21E2622E" w14:textId="77777777" w:rsidR="00AC6521" w:rsidRPr="00DD36CF" w:rsidRDefault="00AC6521" w:rsidP="00AC6521">
      <w:pPr>
        <w:jc w:val="both"/>
        <w:rPr>
          <w:rFonts w:ascii="Times New Roman" w:hAnsi="Times New Roman"/>
          <w:b/>
        </w:rPr>
      </w:pPr>
      <w:r w:rsidRPr="00DD36CF">
        <w:rPr>
          <w:rFonts w:ascii="Times New Roman" w:hAnsi="Times New Roman"/>
        </w:rPr>
        <w:t>Мастер-классы ведет</w:t>
      </w:r>
      <w:r w:rsidRPr="00DD36CF">
        <w:rPr>
          <w:rFonts w:ascii="Times New Roman" w:hAnsi="Times New Roman"/>
          <w:b/>
        </w:rPr>
        <w:t xml:space="preserve"> </w:t>
      </w:r>
      <w:proofErr w:type="spellStart"/>
      <w:r w:rsidRPr="00DD36CF">
        <w:rPr>
          <w:rFonts w:ascii="Times New Roman" w:hAnsi="Times New Roman"/>
          <w:b/>
          <w:bCs/>
        </w:rPr>
        <w:t>Хитев</w:t>
      </w:r>
      <w:proofErr w:type="spellEnd"/>
      <w:r w:rsidRPr="00DD36CF">
        <w:rPr>
          <w:rFonts w:ascii="Times New Roman" w:hAnsi="Times New Roman"/>
          <w:b/>
          <w:bCs/>
        </w:rPr>
        <w:t xml:space="preserve"> Святослав Евгеньевич</w:t>
      </w:r>
      <w:r w:rsidRPr="00DD36CF">
        <w:rPr>
          <w:rFonts w:ascii="Times New Roman" w:hAnsi="Times New Roman"/>
          <w:bCs/>
        </w:rPr>
        <w:t xml:space="preserve"> – доцент кафедры специального фортепиано Российской академии музыки имени Гнесиных</w:t>
      </w:r>
    </w:p>
    <w:p w14:paraId="04DD4E4A" w14:textId="77777777" w:rsidR="00AC6521" w:rsidRPr="00DD36CF" w:rsidRDefault="00AC6521" w:rsidP="00AC652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Место проведения: ГАПОУ РБ «Колледж искусств им. П.И. Чайковского», пр. Победы, 17</w:t>
      </w:r>
    </w:p>
    <w:p w14:paraId="39111C9D" w14:textId="77777777" w:rsidR="00AC6521" w:rsidRPr="00DD36CF" w:rsidRDefault="00AC6521" w:rsidP="00AC6521">
      <w:pPr>
        <w:spacing w:after="0"/>
        <w:jc w:val="both"/>
        <w:rPr>
          <w:rFonts w:ascii="Times New Roman" w:hAnsi="Times New Roman"/>
          <w:i/>
        </w:rPr>
      </w:pPr>
      <w:r w:rsidRPr="00DD36CF">
        <w:rPr>
          <w:rFonts w:ascii="Times New Roman" w:hAnsi="Times New Roman"/>
          <w:i/>
        </w:rPr>
        <w:t>Ауд. 410</w:t>
      </w:r>
    </w:p>
    <w:p w14:paraId="6083818F" w14:textId="77777777" w:rsidR="00AC6521" w:rsidRDefault="00AC6521" w:rsidP="00AC6521">
      <w:pPr>
        <w:widowControl w:val="0"/>
        <w:suppressAutoHyphens/>
        <w:spacing w:line="100" w:lineRule="atLeast"/>
        <w:jc w:val="right"/>
        <w:rPr>
          <w:rFonts w:ascii="Times New Roman" w:hAnsi="Times New Roman"/>
          <w:b/>
        </w:rPr>
      </w:pPr>
      <w:r w:rsidRPr="00DD36CF">
        <w:rPr>
          <w:rFonts w:ascii="Times New Roman" w:hAnsi="Times New Roman"/>
          <w:i/>
        </w:rPr>
        <w:t>Модератор:</w:t>
      </w:r>
      <w:r w:rsidRPr="00DD36CF">
        <w:rPr>
          <w:rFonts w:ascii="Times New Roman" w:hAnsi="Times New Roman"/>
          <w:b/>
        </w:rPr>
        <w:t xml:space="preserve"> Янькова Елена Владимировна</w:t>
      </w:r>
    </w:p>
    <w:tbl>
      <w:tblPr>
        <w:tblW w:w="7660" w:type="dxa"/>
        <w:tblInd w:w="-71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1426"/>
        <w:gridCol w:w="4678"/>
        <w:gridCol w:w="1134"/>
      </w:tblGrid>
      <w:tr w:rsidR="00AC6521" w:rsidRPr="00DD36CF" w14:paraId="3E886982" w14:textId="77777777" w:rsidTr="003D138B">
        <w:trPr>
          <w:trHeight w:val="233"/>
        </w:trPr>
        <w:tc>
          <w:tcPr>
            <w:tcW w:w="422" w:type="dxa"/>
          </w:tcPr>
          <w:p w14:paraId="300E3294" w14:textId="77777777" w:rsidR="00AC6521" w:rsidRPr="00DD36CF" w:rsidRDefault="00AC6521" w:rsidP="00AC652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38" w:type="dxa"/>
            <w:gridSpan w:val="3"/>
          </w:tcPr>
          <w:p w14:paraId="2B62536B" w14:textId="77777777" w:rsidR="008C1AC9" w:rsidRDefault="008C1AC9" w:rsidP="00172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8968DA" w14:textId="486C14F1" w:rsidR="00AC6521" w:rsidRPr="008C1AC9" w:rsidRDefault="008C1AC9" w:rsidP="00172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мая (</w:t>
            </w:r>
            <w:r w:rsidRPr="008C1AC9">
              <w:rPr>
                <w:rFonts w:ascii="Times New Roman" w:hAnsi="Times New Roman"/>
                <w:b/>
                <w:sz w:val="24"/>
                <w:szCs w:val="24"/>
              </w:rPr>
              <w:t>четверг)</w:t>
            </w:r>
          </w:p>
        </w:tc>
      </w:tr>
      <w:tr w:rsidR="00AC6521" w:rsidRPr="00DD36CF" w14:paraId="7DA80A26" w14:textId="77777777" w:rsidTr="003D138B">
        <w:trPr>
          <w:trHeight w:val="349"/>
        </w:trPr>
        <w:tc>
          <w:tcPr>
            <w:tcW w:w="422" w:type="dxa"/>
          </w:tcPr>
          <w:p w14:paraId="124472E0" w14:textId="756C3DEF" w:rsidR="00AC6521" w:rsidRPr="00DD36CF" w:rsidRDefault="008C1AC9" w:rsidP="00AC65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26" w:type="dxa"/>
          </w:tcPr>
          <w:p w14:paraId="66F7BC43" w14:textId="733ECCBA" w:rsidR="00AC6521" w:rsidRPr="00DD36CF" w:rsidRDefault="008C1AC9" w:rsidP="00907D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15.00-15.</w:t>
            </w:r>
            <w:r w:rsidR="00907DB9">
              <w:rPr>
                <w:rFonts w:ascii="Times New Roman" w:hAnsi="Times New Roman"/>
              </w:rPr>
              <w:t>30</w:t>
            </w:r>
          </w:p>
        </w:tc>
        <w:tc>
          <w:tcPr>
            <w:tcW w:w="4678" w:type="dxa"/>
          </w:tcPr>
          <w:p w14:paraId="67C1E169" w14:textId="77777777" w:rsidR="005471B0" w:rsidRPr="00DD36CF" w:rsidRDefault="005471B0" w:rsidP="005471B0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proofErr w:type="spellStart"/>
            <w:r w:rsidRPr="00DD36CF">
              <w:rPr>
                <w:b/>
                <w:sz w:val="22"/>
                <w:szCs w:val="22"/>
              </w:rPr>
              <w:t>Данзанов</w:t>
            </w:r>
            <w:proofErr w:type="spellEnd"/>
            <w:r w:rsidRPr="00DD36C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D36CF">
              <w:rPr>
                <w:b/>
                <w:sz w:val="22"/>
                <w:szCs w:val="22"/>
              </w:rPr>
              <w:t>Арсалан</w:t>
            </w:r>
            <w:proofErr w:type="spellEnd"/>
            <w:r w:rsidRPr="00DD36CF">
              <w:rPr>
                <w:sz w:val="22"/>
                <w:szCs w:val="22"/>
              </w:rPr>
              <w:t>,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5 класс</w:t>
            </w:r>
            <w:r w:rsidRPr="00DD36CF">
              <w:rPr>
                <w:bCs/>
                <w:sz w:val="22"/>
                <w:szCs w:val="22"/>
              </w:rPr>
              <w:t xml:space="preserve"> МАУ ДО «ДШИ №1 им. Л. </w:t>
            </w:r>
            <w:proofErr w:type="spellStart"/>
            <w:r w:rsidRPr="00DD36CF">
              <w:rPr>
                <w:bCs/>
                <w:sz w:val="22"/>
                <w:szCs w:val="22"/>
              </w:rPr>
              <w:t>Линховоина</w:t>
            </w:r>
            <w:proofErr w:type="spellEnd"/>
            <w:r w:rsidRPr="00DD36CF">
              <w:rPr>
                <w:bCs/>
                <w:sz w:val="22"/>
                <w:szCs w:val="22"/>
              </w:rPr>
              <w:t>» г. Улан-Удэ, класс преподавателя Бояркиной Елены Леонидовны</w:t>
            </w:r>
          </w:p>
          <w:p w14:paraId="13F16AAA" w14:textId="1388CD0A" w:rsidR="005471B0" w:rsidRPr="00DD36CF" w:rsidRDefault="005471B0" w:rsidP="005471B0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>И.С.</w:t>
            </w:r>
            <w:r w:rsidR="00C6592C">
              <w:rPr>
                <w:sz w:val="22"/>
                <w:szCs w:val="22"/>
              </w:rPr>
              <w:t xml:space="preserve"> Бах. Трехголосная инвенция №1 </w:t>
            </w:r>
            <w:r w:rsidRPr="00DD36CF">
              <w:rPr>
                <w:sz w:val="22"/>
                <w:szCs w:val="22"/>
                <w:lang w:val="en-US"/>
              </w:rPr>
              <w:t>g</w:t>
            </w:r>
            <w:r w:rsidRPr="00DD36CF">
              <w:rPr>
                <w:sz w:val="22"/>
                <w:szCs w:val="22"/>
              </w:rPr>
              <w:t>-</w:t>
            </w:r>
            <w:r w:rsidRPr="00DD36CF">
              <w:rPr>
                <w:sz w:val="22"/>
                <w:szCs w:val="22"/>
                <w:lang w:val="en-US"/>
              </w:rPr>
              <w:t>moll</w:t>
            </w:r>
            <w:r w:rsidRPr="00DD36CF">
              <w:rPr>
                <w:sz w:val="22"/>
                <w:szCs w:val="22"/>
              </w:rPr>
              <w:t xml:space="preserve"> </w:t>
            </w:r>
          </w:p>
          <w:p w14:paraId="2F95B65A" w14:textId="77777777" w:rsidR="005471B0" w:rsidRPr="00DD36CF" w:rsidRDefault="005471B0" w:rsidP="005471B0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 xml:space="preserve">Ф. </w:t>
            </w:r>
            <w:proofErr w:type="spellStart"/>
            <w:r w:rsidRPr="00DD36CF">
              <w:rPr>
                <w:sz w:val="22"/>
                <w:szCs w:val="22"/>
              </w:rPr>
              <w:t>Кулау</w:t>
            </w:r>
            <w:proofErr w:type="spellEnd"/>
            <w:r w:rsidRPr="00DD36CF">
              <w:rPr>
                <w:sz w:val="22"/>
                <w:szCs w:val="22"/>
              </w:rPr>
              <w:t xml:space="preserve">. Сонатина </w:t>
            </w:r>
            <w:r w:rsidRPr="00DD36CF">
              <w:rPr>
                <w:sz w:val="22"/>
                <w:szCs w:val="22"/>
                <w:lang w:val="en-US"/>
              </w:rPr>
              <w:t>D</w:t>
            </w:r>
            <w:r w:rsidRPr="00DD36CF">
              <w:rPr>
                <w:sz w:val="22"/>
                <w:szCs w:val="22"/>
              </w:rPr>
              <w:t>-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dur</w:t>
            </w:r>
            <w:proofErr w:type="spellEnd"/>
            <w:r w:rsidRPr="00DD36CF">
              <w:rPr>
                <w:sz w:val="22"/>
                <w:szCs w:val="22"/>
              </w:rPr>
              <w:t xml:space="preserve"> </w:t>
            </w:r>
          </w:p>
          <w:p w14:paraId="48FE3BB8" w14:textId="0A9FBA9A" w:rsidR="00AC6521" w:rsidRPr="00DD36CF" w:rsidRDefault="005471B0" w:rsidP="005471B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DD36CF">
              <w:rPr>
                <w:rFonts w:ascii="Times New Roman" w:hAnsi="Times New Roman"/>
              </w:rPr>
              <w:t xml:space="preserve">А. </w:t>
            </w:r>
            <w:proofErr w:type="spellStart"/>
            <w:r w:rsidRPr="00DD36CF">
              <w:rPr>
                <w:rFonts w:ascii="Times New Roman" w:hAnsi="Times New Roman"/>
              </w:rPr>
              <w:t>Лешгорн</w:t>
            </w:r>
            <w:proofErr w:type="spellEnd"/>
            <w:r w:rsidRPr="00DD36CF">
              <w:rPr>
                <w:rFonts w:ascii="Times New Roman" w:hAnsi="Times New Roman"/>
              </w:rPr>
              <w:t xml:space="preserve">. Этюд </w:t>
            </w:r>
            <w:r w:rsidRPr="00DD36CF">
              <w:rPr>
                <w:rFonts w:ascii="Times New Roman" w:hAnsi="Times New Roman"/>
                <w:lang w:val="en-US"/>
              </w:rPr>
              <w:t>h</w:t>
            </w:r>
            <w:r w:rsidRPr="00DD36CF">
              <w:rPr>
                <w:rFonts w:ascii="Times New Roman" w:hAnsi="Times New Roman"/>
              </w:rPr>
              <w:t>-</w:t>
            </w:r>
            <w:r w:rsidRPr="00DD36CF">
              <w:rPr>
                <w:rFonts w:ascii="Times New Roman" w:hAnsi="Times New Roman"/>
                <w:lang w:val="en-US"/>
              </w:rPr>
              <w:t>moll</w:t>
            </w:r>
          </w:p>
        </w:tc>
        <w:tc>
          <w:tcPr>
            <w:tcW w:w="1134" w:type="dxa"/>
          </w:tcPr>
          <w:p w14:paraId="5C45D277" w14:textId="61F48125" w:rsidR="00AC6521" w:rsidRPr="00DD36CF" w:rsidRDefault="005471B0" w:rsidP="00AC6521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Ауд.410</w:t>
            </w:r>
          </w:p>
        </w:tc>
      </w:tr>
      <w:tr w:rsidR="008C1AC9" w:rsidRPr="00DD36CF" w14:paraId="23904837" w14:textId="77777777" w:rsidTr="003D138B">
        <w:trPr>
          <w:trHeight w:val="349"/>
        </w:trPr>
        <w:tc>
          <w:tcPr>
            <w:tcW w:w="422" w:type="dxa"/>
          </w:tcPr>
          <w:p w14:paraId="59B19ABF" w14:textId="1CA1395B" w:rsidR="008C1AC9" w:rsidRPr="00DD36CF" w:rsidRDefault="005471B0" w:rsidP="00AC65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6" w:type="dxa"/>
          </w:tcPr>
          <w:p w14:paraId="0D8A72CC" w14:textId="210C2962" w:rsidR="008C1AC9" w:rsidRPr="00DD36CF" w:rsidRDefault="005471B0" w:rsidP="00907D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  <w:r w:rsidR="00907DB9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 -16.</w:t>
            </w:r>
            <w:r w:rsidR="00907DB9">
              <w:rPr>
                <w:rFonts w:ascii="Times New Roman" w:hAnsi="Times New Roman"/>
              </w:rPr>
              <w:t>00</w:t>
            </w:r>
          </w:p>
        </w:tc>
        <w:tc>
          <w:tcPr>
            <w:tcW w:w="4678" w:type="dxa"/>
          </w:tcPr>
          <w:p w14:paraId="7D091DFF" w14:textId="77777777" w:rsidR="003D138B" w:rsidRPr="00DD36CF" w:rsidRDefault="003D138B" w:rsidP="003D138B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r w:rsidRPr="00DD36CF">
              <w:rPr>
                <w:i w:val="0"/>
                <w:color w:val="000000"/>
                <w:sz w:val="22"/>
                <w:szCs w:val="22"/>
              </w:rPr>
              <w:t>Сокол Никита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III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класс преподавателя Яньковой Елены Владимировны</w:t>
            </w:r>
          </w:p>
          <w:p w14:paraId="61D0C322" w14:textId="77777777" w:rsidR="003D138B" w:rsidRPr="00DD36CF" w:rsidRDefault="003D138B" w:rsidP="003D138B">
            <w:pPr>
              <w:pStyle w:val="a8"/>
              <w:ind w:left="461"/>
              <w:jc w:val="both"/>
              <w:rPr>
                <w:b w:val="0"/>
                <w:bCs/>
                <w:i w:val="0"/>
                <w:iCs/>
                <w:sz w:val="22"/>
                <w:szCs w:val="22"/>
              </w:rPr>
            </w:pP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</w:rPr>
              <w:t xml:space="preserve">1. С. Рахманинов Музыкальный момент ор. 16 №4, </w:t>
            </w: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e</w:t>
            </w: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moll</w:t>
            </w:r>
          </w:p>
          <w:p w14:paraId="1362B4AF" w14:textId="181E7866" w:rsidR="008C1AC9" w:rsidRPr="003D138B" w:rsidRDefault="003D138B" w:rsidP="003D138B">
            <w:pPr>
              <w:spacing w:after="0" w:line="240" w:lineRule="auto"/>
              <w:ind w:left="459" w:hanging="4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       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2. С. Рахманинов Этюд-картина ор. 39 №4 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  <w:lang w:val="en-US"/>
              </w:rPr>
              <w:t>h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-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  <w:lang w:val="en-US"/>
              </w:rPr>
              <w:t>moll</w:t>
            </w:r>
          </w:p>
        </w:tc>
        <w:tc>
          <w:tcPr>
            <w:tcW w:w="1134" w:type="dxa"/>
          </w:tcPr>
          <w:p w14:paraId="4CBA565F" w14:textId="5A47AFCE" w:rsidR="008C1AC9" w:rsidRPr="00DD36CF" w:rsidRDefault="005471B0" w:rsidP="00AC6521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Ауд.410</w:t>
            </w:r>
          </w:p>
        </w:tc>
      </w:tr>
      <w:tr w:rsidR="005471B0" w:rsidRPr="00DD36CF" w14:paraId="7EF484E0" w14:textId="77777777" w:rsidTr="003D138B">
        <w:trPr>
          <w:trHeight w:val="349"/>
        </w:trPr>
        <w:tc>
          <w:tcPr>
            <w:tcW w:w="422" w:type="dxa"/>
          </w:tcPr>
          <w:p w14:paraId="10433B25" w14:textId="68E72CFC" w:rsidR="005471B0" w:rsidRPr="00DD36CF" w:rsidRDefault="005471B0" w:rsidP="00AC65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26" w:type="dxa"/>
          </w:tcPr>
          <w:p w14:paraId="7E40C404" w14:textId="2D272161" w:rsidR="005471B0" w:rsidRPr="00DD36CF" w:rsidRDefault="005471B0" w:rsidP="00907D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  <w:r w:rsidR="00907DB9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 -1</w:t>
            </w:r>
            <w:r w:rsidR="00907DB9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  <w:r w:rsidR="00907DB9">
              <w:rPr>
                <w:rFonts w:ascii="Times New Roman" w:hAnsi="Times New Roman"/>
              </w:rPr>
              <w:t>30</w:t>
            </w:r>
          </w:p>
        </w:tc>
        <w:tc>
          <w:tcPr>
            <w:tcW w:w="4678" w:type="dxa"/>
          </w:tcPr>
          <w:p w14:paraId="1B48ECF6" w14:textId="77777777" w:rsidR="005471B0" w:rsidRPr="00DD36CF" w:rsidRDefault="005471B0" w:rsidP="005471B0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r w:rsidRPr="00DD36CF">
              <w:rPr>
                <w:b/>
                <w:sz w:val="22"/>
                <w:szCs w:val="22"/>
              </w:rPr>
              <w:t>Никифоров Даниил</w:t>
            </w:r>
            <w:r w:rsidRPr="00DD36CF">
              <w:rPr>
                <w:sz w:val="22"/>
                <w:szCs w:val="22"/>
              </w:rPr>
              <w:t>,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5 класс</w:t>
            </w:r>
            <w:r w:rsidRPr="00DD36CF">
              <w:rPr>
                <w:bCs/>
                <w:sz w:val="22"/>
                <w:szCs w:val="22"/>
              </w:rPr>
              <w:t xml:space="preserve"> МБОУ «МГЛ им. Д. </w:t>
            </w:r>
            <w:proofErr w:type="spellStart"/>
            <w:r w:rsidRPr="00DD36CF">
              <w:rPr>
                <w:bCs/>
                <w:sz w:val="22"/>
                <w:szCs w:val="22"/>
              </w:rPr>
              <w:t>Аюшеева</w:t>
            </w:r>
            <w:proofErr w:type="spellEnd"/>
            <w:r w:rsidRPr="00DD36CF">
              <w:rPr>
                <w:bCs/>
                <w:sz w:val="22"/>
                <w:szCs w:val="22"/>
              </w:rPr>
              <w:t xml:space="preserve">» г. Улан-Удэ, класс преподавателя </w:t>
            </w:r>
            <w:proofErr w:type="spellStart"/>
            <w:r w:rsidRPr="00DD36CF">
              <w:rPr>
                <w:bCs/>
                <w:sz w:val="22"/>
                <w:szCs w:val="22"/>
              </w:rPr>
              <w:t>Шайдуровой</w:t>
            </w:r>
            <w:proofErr w:type="spellEnd"/>
            <w:r w:rsidRPr="00DD36CF">
              <w:rPr>
                <w:bCs/>
                <w:sz w:val="22"/>
                <w:szCs w:val="22"/>
              </w:rPr>
              <w:t xml:space="preserve"> Елены Вячеславовны</w:t>
            </w:r>
          </w:p>
          <w:p w14:paraId="57B76ABD" w14:textId="77777777" w:rsidR="005471B0" w:rsidRPr="00DD36CF" w:rsidRDefault="005471B0" w:rsidP="005471B0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 xml:space="preserve">А. Хачатурян. Токката 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es</w:t>
            </w:r>
            <w:proofErr w:type="spellEnd"/>
            <w:r w:rsidRPr="00DD36CF">
              <w:rPr>
                <w:sz w:val="22"/>
                <w:szCs w:val="22"/>
              </w:rPr>
              <w:t>-</w:t>
            </w:r>
            <w:r w:rsidRPr="00DD36CF">
              <w:rPr>
                <w:sz w:val="22"/>
                <w:szCs w:val="22"/>
                <w:lang w:val="en-US"/>
              </w:rPr>
              <w:t>moll</w:t>
            </w:r>
          </w:p>
          <w:p w14:paraId="15ACDBE5" w14:textId="3286B88A" w:rsidR="005471B0" w:rsidRPr="00DD36CF" w:rsidRDefault="005471B0" w:rsidP="005471B0">
            <w:pPr>
              <w:pStyle w:val="a4"/>
              <w:spacing w:after="0" w:line="240" w:lineRule="auto"/>
              <w:ind w:left="461"/>
              <w:rPr>
                <w:b/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 xml:space="preserve">Ф. Лист. Юношеский этюд ор. 1 №1 </w:t>
            </w:r>
            <w:r w:rsidRPr="00DD36CF">
              <w:rPr>
                <w:sz w:val="22"/>
                <w:szCs w:val="22"/>
                <w:lang w:val="en-US"/>
              </w:rPr>
              <w:t>C</w:t>
            </w:r>
            <w:r w:rsidRPr="00DD36CF">
              <w:rPr>
                <w:sz w:val="22"/>
                <w:szCs w:val="22"/>
              </w:rPr>
              <w:t>-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dur</w:t>
            </w:r>
            <w:proofErr w:type="spellEnd"/>
          </w:p>
        </w:tc>
        <w:tc>
          <w:tcPr>
            <w:tcW w:w="1134" w:type="dxa"/>
          </w:tcPr>
          <w:p w14:paraId="237C9F35" w14:textId="5929E29E" w:rsidR="005471B0" w:rsidRPr="00DD36CF" w:rsidRDefault="005471B0" w:rsidP="00AC6521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Ауд.410</w:t>
            </w:r>
          </w:p>
        </w:tc>
      </w:tr>
      <w:tr w:rsidR="005471B0" w:rsidRPr="00DD36CF" w14:paraId="29BD9C81" w14:textId="77777777" w:rsidTr="003D138B">
        <w:trPr>
          <w:trHeight w:val="349"/>
        </w:trPr>
        <w:tc>
          <w:tcPr>
            <w:tcW w:w="422" w:type="dxa"/>
          </w:tcPr>
          <w:p w14:paraId="22C3AF7F" w14:textId="6A29D3CC" w:rsidR="005471B0" w:rsidRDefault="005471B0" w:rsidP="00AC65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26" w:type="dxa"/>
          </w:tcPr>
          <w:p w14:paraId="48305A60" w14:textId="51A8DE7A" w:rsidR="005471B0" w:rsidRDefault="005471B0" w:rsidP="00907D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07DB9"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>.</w:t>
            </w:r>
            <w:r w:rsidR="00907DB9">
              <w:rPr>
                <w:rFonts w:ascii="Times New Roman" w:hAnsi="Times New Roman"/>
              </w:rPr>
              <w:t>30 -17.00</w:t>
            </w:r>
          </w:p>
        </w:tc>
        <w:tc>
          <w:tcPr>
            <w:tcW w:w="4678" w:type="dxa"/>
          </w:tcPr>
          <w:p w14:paraId="33F450FB" w14:textId="77777777" w:rsidR="00907DB9" w:rsidRPr="00DD36CF" w:rsidRDefault="00907DB9" w:rsidP="00907DB9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proofErr w:type="spellStart"/>
            <w:r w:rsidRPr="00DD36CF">
              <w:rPr>
                <w:b/>
                <w:sz w:val="22"/>
                <w:szCs w:val="22"/>
              </w:rPr>
              <w:t>Аюшеева</w:t>
            </w:r>
            <w:proofErr w:type="spellEnd"/>
            <w:r w:rsidRPr="00DD36CF">
              <w:rPr>
                <w:b/>
                <w:sz w:val="22"/>
                <w:szCs w:val="22"/>
              </w:rPr>
              <w:t xml:space="preserve"> Алина</w:t>
            </w:r>
            <w:r w:rsidRPr="00DD36CF">
              <w:rPr>
                <w:sz w:val="22"/>
                <w:szCs w:val="22"/>
              </w:rPr>
              <w:t>,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4 класс</w:t>
            </w:r>
            <w:r w:rsidRPr="00DD36CF">
              <w:rPr>
                <w:bCs/>
                <w:sz w:val="22"/>
                <w:szCs w:val="22"/>
              </w:rPr>
              <w:t xml:space="preserve"> МАУ ДО «ДШИ №1 им. Л. </w:t>
            </w:r>
            <w:proofErr w:type="spellStart"/>
            <w:r w:rsidRPr="00DD36CF">
              <w:rPr>
                <w:bCs/>
                <w:sz w:val="22"/>
                <w:szCs w:val="22"/>
              </w:rPr>
              <w:t>Линховоина</w:t>
            </w:r>
            <w:proofErr w:type="spellEnd"/>
            <w:r w:rsidRPr="00DD36CF">
              <w:rPr>
                <w:bCs/>
                <w:sz w:val="22"/>
                <w:szCs w:val="22"/>
              </w:rPr>
              <w:t>» г. Улан-Удэ, класс преподавателя Бояркиной Елены Леонидовны</w:t>
            </w:r>
          </w:p>
          <w:p w14:paraId="3ED37BA2" w14:textId="77777777" w:rsidR="00907DB9" w:rsidRPr="00DD36CF" w:rsidRDefault="00907DB9" w:rsidP="00907DB9">
            <w:pPr>
              <w:spacing w:after="0" w:line="240" w:lineRule="auto"/>
              <w:ind w:left="461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И.С. Бах. Трехголосная инвенция </w:t>
            </w:r>
            <w:r w:rsidRPr="00DD36CF">
              <w:rPr>
                <w:rFonts w:ascii="Times New Roman" w:hAnsi="Times New Roman"/>
                <w:lang w:val="en-US"/>
              </w:rPr>
              <w:t>a</w:t>
            </w:r>
            <w:r w:rsidRPr="00DD36CF">
              <w:rPr>
                <w:rFonts w:ascii="Times New Roman" w:hAnsi="Times New Roman"/>
              </w:rPr>
              <w:t>-</w:t>
            </w:r>
            <w:r w:rsidRPr="00DD36CF">
              <w:rPr>
                <w:rFonts w:ascii="Times New Roman" w:hAnsi="Times New Roman"/>
                <w:lang w:val="en-US"/>
              </w:rPr>
              <w:t>moll</w:t>
            </w:r>
          </w:p>
          <w:p w14:paraId="0207FA68" w14:textId="523AD682" w:rsidR="005471B0" w:rsidRPr="00907DB9" w:rsidRDefault="00907DB9" w:rsidP="00907DB9">
            <w:pPr>
              <w:pStyle w:val="a4"/>
              <w:spacing w:after="0" w:line="240" w:lineRule="auto"/>
              <w:ind w:left="461"/>
              <w:rPr>
                <w:b/>
                <w:sz w:val="24"/>
                <w:szCs w:val="24"/>
              </w:rPr>
            </w:pPr>
            <w:r w:rsidRPr="00907DB9">
              <w:rPr>
                <w:sz w:val="24"/>
                <w:szCs w:val="24"/>
              </w:rPr>
              <w:lastRenderedPageBreak/>
              <w:t>Ф. Шуберт. Вальс</w:t>
            </w:r>
          </w:p>
        </w:tc>
        <w:tc>
          <w:tcPr>
            <w:tcW w:w="1134" w:type="dxa"/>
          </w:tcPr>
          <w:p w14:paraId="071E1FFB" w14:textId="77777777" w:rsidR="005471B0" w:rsidRDefault="005471B0" w:rsidP="00AC6521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</w:p>
        </w:tc>
      </w:tr>
      <w:tr w:rsidR="00907DB9" w:rsidRPr="00DD36CF" w14:paraId="0F4D2E70" w14:textId="77777777" w:rsidTr="003D138B">
        <w:trPr>
          <w:trHeight w:val="349"/>
        </w:trPr>
        <w:tc>
          <w:tcPr>
            <w:tcW w:w="422" w:type="dxa"/>
          </w:tcPr>
          <w:p w14:paraId="6209C845" w14:textId="771D9D71" w:rsidR="00907DB9" w:rsidRDefault="00907DB9" w:rsidP="00AC65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426" w:type="dxa"/>
          </w:tcPr>
          <w:p w14:paraId="2C54E126" w14:textId="462DFFBF" w:rsidR="00907DB9" w:rsidRDefault="00907DB9" w:rsidP="00907D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17.00-18.00</w:t>
            </w:r>
          </w:p>
        </w:tc>
        <w:tc>
          <w:tcPr>
            <w:tcW w:w="4678" w:type="dxa"/>
          </w:tcPr>
          <w:p w14:paraId="44BFDA41" w14:textId="77777777" w:rsidR="00907DB9" w:rsidRPr="00DD36CF" w:rsidRDefault="00907DB9" w:rsidP="00907DB9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proofErr w:type="spellStart"/>
            <w:r w:rsidRPr="00DD36CF">
              <w:rPr>
                <w:i w:val="0"/>
                <w:color w:val="000000"/>
                <w:sz w:val="22"/>
                <w:szCs w:val="22"/>
              </w:rPr>
              <w:t>Ряжин</w:t>
            </w:r>
            <w:proofErr w:type="spellEnd"/>
            <w:r w:rsidRPr="00DD36CF">
              <w:rPr>
                <w:i w:val="0"/>
                <w:color w:val="000000"/>
                <w:sz w:val="22"/>
                <w:szCs w:val="22"/>
              </w:rPr>
              <w:t xml:space="preserve"> Никита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IV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Бальчуговой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 Елены Иннокентьевны</w:t>
            </w:r>
          </w:p>
          <w:p w14:paraId="0F24B8AC" w14:textId="77777777" w:rsidR="00907DB9" w:rsidRPr="00DD36CF" w:rsidRDefault="00907DB9" w:rsidP="00907DB9">
            <w:pPr>
              <w:pStyle w:val="a8"/>
              <w:numPr>
                <w:ilvl w:val="0"/>
                <w:numId w:val="12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И.С. Бах.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Хорошо темперированный клавир,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 т.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Прелюдия и фуга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G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0ECD55C9" w14:textId="77777777" w:rsidR="00907DB9" w:rsidRPr="00DD36CF" w:rsidRDefault="00907DB9" w:rsidP="00907DB9">
            <w:pPr>
              <w:pStyle w:val="a8"/>
              <w:numPr>
                <w:ilvl w:val="0"/>
                <w:numId w:val="12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Л. Бетховен Соната ор. 2 №3 С-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часть.</w:t>
            </w:r>
          </w:p>
          <w:p w14:paraId="4F4E3FBA" w14:textId="7660B571" w:rsidR="00907DB9" w:rsidRPr="00DD36CF" w:rsidRDefault="00907DB9" w:rsidP="00907DB9">
            <w:pPr>
              <w:pStyle w:val="a4"/>
              <w:spacing w:after="0" w:line="240" w:lineRule="auto"/>
              <w:ind w:left="461"/>
              <w:rPr>
                <w:b/>
                <w:sz w:val="22"/>
                <w:szCs w:val="22"/>
              </w:rPr>
            </w:pPr>
            <w:r w:rsidRPr="00DD36CF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 xml:space="preserve">Ф. Лист Трансцендентный этюд №12 «Метель», </w:t>
            </w:r>
            <w:r w:rsidRPr="00DD36CF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b</w:t>
            </w:r>
            <w:r w:rsidRPr="00DD36CF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DD36CF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moll</w:t>
            </w:r>
          </w:p>
        </w:tc>
        <w:tc>
          <w:tcPr>
            <w:tcW w:w="1134" w:type="dxa"/>
          </w:tcPr>
          <w:p w14:paraId="07EFA302" w14:textId="77777777" w:rsidR="00907DB9" w:rsidRDefault="00907DB9" w:rsidP="00AC6521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0249FE80" w14:textId="77777777" w:rsidTr="003D138B">
        <w:trPr>
          <w:trHeight w:val="349"/>
        </w:trPr>
        <w:tc>
          <w:tcPr>
            <w:tcW w:w="422" w:type="dxa"/>
          </w:tcPr>
          <w:p w14:paraId="14A83786" w14:textId="77777777" w:rsidR="008C1AC9" w:rsidRPr="00DD36CF" w:rsidRDefault="008C1AC9" w:rsidP="00AC65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6" w:type="dxa"/>
          </w:tcPr>
          <w:p w14:paraId="1466DBF6" w14:textId="77777777" w:rsidR="008C1AC9" w:rsidRPr="00DD36CF" w:rsidRDefault="008C1AC9" w:rsidP="00AC65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49111C65" w14:textId="7DE7F33B" w:rsidR="008C1AC9" w:rsidRPr="00DD36CF" w:rsidRDefault="008C1AC9" w:rsidP="00AC65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12 мая (пятница)</w:t>
            </w:r>
          </w:p>
        </w:tc>
        <w:tc>
          <w:tcPr>
            <w:tcW w:w="1134" w:type="dxa"/>
          </w:tcPr>
          <w:p w14:paraId="307B3917" w14:textId="77777777" w:rsidR="008C1AC9" w:rsidRPr="00DD36CF" w:rsidRDefault="008C1AC9" w:rsidP="00AC6521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60964864" w14:textId="77777777" w:rsidTr="003D138B">
        <w:trPr>
          <w:trHeight w:val="349"/>
        </w:trPr>
        <w:tc>
          <w:tcPr>
            <w:tcW w:w="422" w:type="dxa"/>
          </w:tcPr>
          <w:p w14:paraId="66CB5C18" w14:textId="4F9A9073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426" w:type="dxa"/>
          </w:tcPr>
          <w:p w14:paraId="2298EED2" w14:textId="2825C881" w:rsidR="008C1AC9" w:rsidRPr="00DD36CF" w:rsidRDefault="008C1AC9" w:rsidP="003D138B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5471B0">
              <w:rPr>
                <w:rFonts w:ascii="Times New Roman" w:hAnsi="Times New Roman"/>
              </w:rPr>
              <w:t>0</w:t>
            </w:r>
            <w:r w:rsidRPr="00DD36CF">
              <w:rPr>
                <w:rFonts w:ascii="Times New Roman" w:hAnsi="Times New Roman"/>
              </w:rPr>
              <w:t>.00-1</w:t>
            </w:r>
            <w:r w:rsidR="005471B0">
              <w:rPr>
                <w:rFonts w:ascii="Times New Roman" w:hAnsi="Times New Roman"/>
              </w:rPr>
              <w:t>0</w:t>
            </w:r>
            <w:r w:rsidRPr="00DD36CF">
              <w:rPr>
                <w:rFonts w:ascii="Times New Roman" w:hAnsi="Times New Roman"/>
              </w:rPr>
              <w:t>.</w:t>
            </w:r>
            <w:r w:rsidR="003D138B">
              <w:rPr>
                <w:rFonts w:ascii="Times New Roman" w:hAnsi="Times New Roman"/>
              </w:rPr>
              <w:t>30</w:t>
            </w:r>
          </w:p>
        </w:tc>
        <w:tc>
          <w:tcPr>
            <w:tcW w:w="4678" w:type="dxa"/>
          </w:tcPr>
          <w:p w14:paraId="04CD57E5" w14:textId="77777777" w:rsidR="003D138B" w:rsidRPr="00DD36CF" w:rsidRDefault="003D138B" w:rsidP="003D138B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r w:rsidRPr="00DD36CF">
              <w:rPr>
                <w:i w:val="0"/>
                <w:color w:val="000000"/>
                <w:sz w:val="22"/>
                <w:szCs w:val="22"/>
              </w:rPr>
              <w:t>Тарасов Серафим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8 класс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Детской школы искусств им Б. </w:t>
            </w:r>
            <w:proofErr w:type="spellStart"/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Ямпилова</w:t>
            </w:r>
            <w:proofErr w:type="spellEnd"/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при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Вишняковой Анастасии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Радиковны</w:t>
            </w:r>
            <w:proofErr w:type="spellEnd"/>
          </w:p>
          <w:p w14:paraId="600EA98E" w14:textId="4FF49ADB" w:rsidR="008C1AC9" w:rsidRPr="003D138B" w:rsidRDefault="003D138B" w:rsidP="003D138B">
            <w:pPr>
              <w:spacing w:after="0" w:line="240" w:lineRule="auto"/>
              <w:ind w:left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 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1. Л. Бетховен Соната ор. 2 №1 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  <w:lang w:val="en-US"/>
              </w:rPr>
              <w:t>f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-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  <w:lang w:val="en-US"/>
              </w:rPr>
              <w:t>moll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, </w:t>
            </w:r>
            <w:r w:rsidRPr="003D138B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  <w:lang w:val="en-US"/>
              </w:rPr>
              <w:t>I</w:t>
            </w:r>
            <w:r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ч.</w:t>
            </w:r>
          </w:p>
        </w:tc>
        <w:tc>
          <w:tcPr>
            <w:tcW w:w="1134" w:type="dxa"/>
          </w:tcPr>
          <w:p w14:paraId="2D8BA06D" w14:textId="09E91805" w:rsidR="008C1AC9" w:rsidRPr="00DD36CF" w:rsidRDefault="008C1AC9" w:rsidP="008C1AC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Ауд.410</w:t>
            </w:r>
          </w:p>
        </w:tc>
      </w:tr>
      <w:tr w:rsidR="008C1AC9" w:rsidRPr="00DD36CF" w14:paraId="55AFCCF5" w14:textId="77777777" w:rsidTr="003D138B">
        <w:trPr>
          <w:trHeight w:val="1075"/>
        </w:trPr>
        <w:tc>
          <w:tcPr>
            <w:tcW w:w="422" w:type="dxa"/>
          </w:tcPr>
          <w:p w14:paraId="329A5BBA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426" w:type="dxa"/>
          </w:tcPr>
          <w:p w14:paraId="66BDB53A" w14:textId="02E5B9FA" w:rsidR="008C1AC9" w:rsidRPr="00DD36CF" w:rsidRDefault="008C1AC9" w:rsidP="003D138B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  <w:r w:rsidR="003D138B">
              <w:rPr>
                <w:rFonts w:ascii="Times New Roman" w:hAnsi="Times New Roman"/>
              </w:rPr>
              <w:t>0</w:t>
            </w:r>
            <w:r w:rsidRPr="00DD36CF">
              <w:rPr>
                <w:rFonts w:ascii="Times New Roman" w:hAnsi="Times New Roman"/>
              </w:rPr>
              <w:t>.</w:t>
            </w:r>
            <w:r w:rsidR="003D138B">
              <w:rPr>
                <w:rFonts w:ascii="Times New Roman" w:hAnsi="Times New Roman"/>
              </w:rPr>
              <w:t>30</w:t>
            </w:r>
            <w:r w:rsidRPr="00DD36CF">
              <w:rPr>
                <w:rFonts w:ascii="Times New Roman" w:hAnsi="Times New Roman"/>
              </w:rPr>
              <w:t>-11.</w:t>
            </w:r>
            <w:r w:rsidR="003D138B">
              <w:rPr>
                <w:rFonts w:ascii="Times New Roman" w:hAnsi="Times New Roman"/>
              </w:rPr>
              <w:t>00</w:t>
            </w:r>
          </w:p>
        </w:tc>
        <w:tc>
          <w:tcPr>
            <w:tcW w:w="4678" w:type="dxa"/>
          </w:tcPr>
          <w:p w14:paraId="08E2FABF" w14:textId="77777777" w:rsidR="003D138B" w:rsidRPr="00DD36CF" w:rsidRDefault="003D138B" w:rsidP="003D138B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r w:rsidRPr="00DD36CF">
              <w:rPr>
                <w:b/>
                <w:sz w:val="22"/>
                <w:szCs w:val="22"/>
              </w:rPr>
              <w:t>Суворов Роман</w:t>
            </w:r>
            <w:r w:rsidRPr="00DD36CF">
              <w:rPr>
                <w:sz w:val="22"/>
                <w:szCs w:val="22"/>
              </w:rPr>
              <w:t>,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5 класс</w:t>
            </w:r>
            <w:r w:rsidRPr="00DD36CF">
              <w:rPr>
                <w:bCs/>
                <w:sz w:val="22"/>
                <w:szCs w:val="22"/>
              </w:rPr>
              <w:t xml:space="preserve"> МБОУ «МГЛ им. Д. </w:t>
            </w:r>
            <w:proofErr w:type="spellStart"/>
            <w:r w:rsidRPr="00DD36CF">
              <w:rPr>
                <w:bCs/>
                <w:sz w:val="22"/>
                <w:szCs w:val="22"/>
              </w:rPr>
              <w:t>Аюшеева</w:t>
            </w:r>
            <w:proofErr w:type="spellEnd"/>
            <w:r w:rsidRPr="00DD36CF">
              <w:rPr>
                <w:bCs/>
                <w:sz w:val="22"/>
                <w:szCs w:val="22"/>
              </w:rPr>
              <w:t>» г. Улан-Удэ, класс преподавателя Васильевой Виктории Евгеньевны</w:t>
            </w:r>
          </w:p>
          <w:p w14:paraId="06BA259E" w14:textId="77777777" w:rsidR="003D138B" w:rsidRPr="00DD36CF" w:rsidRDefault="003D138B" w:rsidP="003D138B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>И.С. Бах. Двухголосная инвенция №</w:t>
            </w:r>
            <w:proofErr w:type="gramStart"/>
            <w:r w:rsidRPr="00DD36CF">
              <w:rPr>
                <w:sz w:val="22"/>
                <w:szCs w:val="22"/>
              </w:rPr>
              <w:t xml:space="preserve">8  </w:t>
            </w:r>
            <w:r w:rsidRPr="00DD36CF">
              <w:rPr>
                <w:sz w:val="22"/>
                <w:szCs w:val="22"/>
                <w:lang w:val="en-US"/>
              </w:rPr>
              <w:t>F</w:t>
            </w:r>
            <w:proofErr w:type="gramEnd"/>
            <w:r w:rsidRPr="00DD36CF">
              <w:rPr>
                <w:sz w:val="22"/>
                <w:szCs w:val="22"/>
              </w:rPr>
              <w:t>-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dur</w:t>
            </w:r>
            <w:proofErr w:type="spellEnd"/>
            <w:r w:rsidRPr="00DD36CF">
              <w:rPr>
                <w:sz w:val="22"/>
                <w:szCs w:val="22"/>
              </w:rPr>
              <w:t xml:space="preserve"> </w:t>
            </w:r>
          </w:p>
          <w:p w14:paraId="2E41C2AA" w14:textId="77777777" w:rsidR="003D138B" w:rsidRPr="00DD36CF" w:rsidRDefault="003D138B" w:rsidP="003D138B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 xml:space="preserve">Ф. </w:t>
            </w:r>
            <w:proofErr w:type="spellStart"/>
            <w:r w:rsidRPr="00DD36CF">
              <w:rPr>
                <w:sz w:val="22"/>
                <w:szCs w:val="22"/>
              </w:rPr>
              <w:t>Кулау</w:t>
            </w:r>
            <w:proofErr w:type="spellEnd"/>
            <w:r w:rsidRPr="00DD36CF">
              <w:rPr>
                <w:sz w:val="22"/>
                <w:szCs w:val="22"/>
              </w:rPr>
              <w:t xml:space="preserve">. Сонатина </w:t>
            </w:r>
            <w:r w:rsidRPr="00DD36CF">
              <w:rPr>
                <w:sz w:val="22"/>
                <w:szCs w:val="22"/>
                <w:lang w:val="en-US"/>
              </w:rPr>
              <w:t>I</w:t>
            </w:r>
            <w:r w:rsidRPr="00DD36CF">
              <w:rPr>
                <w:sz w:val="22"/>
                <w:szCs w:val="22"/>
              </w:rPr>
              <w:t xml:space="preserve"> часть </w:t>
            </w:r>
            <w:r w:rsidRPr="00DD36CF">
              <w:rPr>
                <w:sz w:val="22"/>
                <w:szCs w:val="22"/>
                <w:lang w:val="en-US"/>
              </w:rPr>
              <w:t>A</w:t>
            </w:r>
            <w:r w:rsidRPr="00DD36CF">
              <w:rPr>
                <w:sz w:val="22"/>
                <w:szCs w:val="22"/>
              </w:rPr>
              <w:t>-</w:t>
            </w:r>
            <w:proofErr w:type="spellStart"/>
            <w:r w:rsidRPr="00DD36CF">
              <w:rPr>
                <w:sz w:val="22"/>
                <w:szCs w:val="22"/>
                <w:lang w:val="en-US"/>
              </w:rPr>
              <w:t>dur</w:t>
            </w:r>
            <w:proofErr w:type="spellEnd"/>
            <w:r w:rsidRPr="00DD36CF">
              <w:rPr>
                <w:sz w:val="22"/>
                <w:szCs w:val="22"/>
              </w:rPr>
              <w:t xml:space="preserve"> </w:t>
            </w:r>
          </w:p>
          <w:p w14:paraId="6AB9884E" w14:textId="77226B76" w:rsidR="008C1AC9" w:rsidRPr="003D138B" w:rsidRDefault="003D138B" w:rsidP="003D138B">
            <w:pPr>
              <w:pStyle w:val="a8"/>
              <w:ind w:left="461"/>
              <w:jc w:val="both"/>
              <w:rPr>
                <w:b w:val="0"/>
                <w:i w:val="0"/>
                <w:sz w:val="24"/>
                <w:szCs w:val="24"/>
              </w:rPr>
            </w:pPr>
            <w:r w:rsidRPr="003D138B">
              <w:rPr>
                <w:b w:val="0"/>
                <w:i w:val="0"/>
                <w:sz w:val="24"/>
                <w:szCs w:val="24"/>
              </w:rPr>
              <w:t xml:space="preserve"> В. Капрал. Мазурка </w:t>
            </w:r>
            <w:r w:rsidRPr="003D138B">
              <w:rPr>
                <w:b w:val="0"/>
                <w:i w:val="0"/>
                <w:sz w:val="24"/>
                <w:szCs w:val="24"/>
                <w:lang w:val="en-US"/>
              </w:rPr>
              <w:t>h</w:t>
            </w:r>
            <w:r w:rsidRPr="003D138B">
              <w:rPr>
                <w:b w:val="0"/>
                <w:i w:val="0"/>
                <w:sz w:val="24"/>
                <w:szCs w:val="24"/>
              </w:rPr>
              <w:t>-</w:t>
            </w:r>
            <w:r w:rsidRPr="003D138B">
              <w:rPr>
                <w:b w:val="0"/>
                <w:i w:val="0"/>
                <w:sz w:val="24"/>
                <w:szCs w:val="24"/>
                <w:lang w:val="en-US"/>
              </w:rPr>
              <w:t>moll</w:t>
            </w:r>
          </w:p>
        </w:tc>
        <w:tc>
          <w:tcPr>
            <w:tcW w:w="1134" w:type="dxa"/>
          </w:tcPr>
          <w:p w14:paraId="6AAEF9BE" w14:textId="4A1FE1EE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63B2B461" w14:textId="77777777" w:rsidTr="003D138B">
        <w:trPr>
          <w:trHeight w:val="225"/>
        </w:trPr>
        <w:tc>
          <w:tcPr>
            <w:tcW w:w="422" w:type="dxa"/>
          </w:tcPr>
          <w:p w14:paraId="5456B229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426" w:type="dxa"/>
          </w:tcPr>
          <w:p w14:paraId="1CFDC2F6" w14:textId="01211611" w:rsidR="008C1AC9" w:rsidRPr="00DD36CF" w:rsidRDefault="008C1AC9" w:rsidP="003D138B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11.</w:t>
            </w:r>
            <w:r w:rsidR="003D138B">
              <w:rPr>
                <w:rFonts w:ascii="Times New Roman" w:hAnsi="Times New Roman"/>
              </w:rPr>
              <w:t>00-11.50</w:t>
            </w:r>
          </w:p>
        </w:tc>
        <w:tc>
          <w:tcPr>
            <w:tcW w:w="4678" w:type="dxa"/>
          </w:tcPr>
          <w:p w14:paraId="376E1561" w14:textId="77777777" w:rsidR="003D138B" w:rsidRPr="00DD36CF" w:rsidRDefault="003D138B" w:rsidP="003D138B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r w:rsidRPr="00DD36CF">
              <w:rPr>
                <w:i w:val="0"/>
                <w:color w:val="000000"/>
                <w:sz w:val="22"/>
                <w:szCs w:val="22"/>
              </w:rPr>
              <w:t>Павлова Анастасия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III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з.р.к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. РБ Марковой Марины Геннадьевны</w:t>
            </w:r>
          </w:p>
          <w:p w14:paraId="783E0E3D" w14:textId="1536F133" w:rsidR="008C1AC9" w:rsidRPr="00DD36CF" w:rsidRDefault="003D138B" w:rsidP="003D138B">
            <w:pPr>
              <w:pStyle w:val="a8"/>
              <w:ind w:left="461"/>
              <w:jc w:val="both"/>
              <w:rPr>
                <w:sz w:val="22"/>
                <w:szCs w:val="22"/>
              </w:rPr>
            </w:pP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</w:rPr>
              <w:t xml:space="preserve">1. Ф. Лист. Концертный этюд №2, </w:t>
            </w: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f</w:t>
            </w: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DD36CF">
              <w:rPr>
                <w:b w:val="0"/>
                <w:bCs/>
                <w:i w:val="0"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moll</w:t>
            </w:r>
          </w:p>
        </w:tc>
        <w:tc>
          <w:tcPr>
            <w:tcW w:w="1134" w:type="dxa"/>
          </w:tcPr>
          <w:p w14:paraId="7FB52754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1E3E1AA1" w14:textId="77777777" w:rsidTr="003D138B">
        <w:trPr>
          <w:trHeight w:val="209"/>
        </w:trPr>
        <w:tc>
          <w:tcPr>
            <w:tcW w:w="422" w:type="dxa"/>
          </w:tcPr>
          <w:p w14:paraId="59BED89C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4</w:t>
            </w:r>
          </w:p>
        </w:tc>
        <w:tc>
          <w:tcPr>
            <w:tcW w:w="1426" w:type="dxa"/>
          </w:tcPr>
          <w:p w14:paraId="0988BDAE" w14:textId="5D42AC8D" w:rsidR="008C1AC9" w:rsidRPr="00DD36CF" w:rsidRDefault="00907DB9" w:rsidP="00907D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8C1AC9" w:rsidRPr="00DD36C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="008C1AC9" w:rsidRPr="00DD36CF">
              <w:rPr>
                <w:rFonts w:ascii="Times New Roman" w:hAnsi="Times New Roman"/>
              </w:rPr>
              <w:t>0-</w:t>
            </w:r>
            <w:r>
              <w:rPr>
                <w:rFonts w:ascii="Times New Roman" w:hAnsi="Times New Roman"/>
              </w:rPr>
              <w:t>12.40</w:t>
            </w:r>
          </w:p>
        </w:tc>
        <w:tc>
          <w:tcPr>
            <w:tcW w:w="4678" w:type="dxa"/>
          </w:tcPr>
          <w:p w14:paraId="2527161F" w14:textId="77777777" w:rsidR="003D138B" w:rsidRPr="00DD36CF" w:rsidRDefault="003D138B" w:rsidP="003D138B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proofErr w:type="spellStart"/>
            <w:r w:rsidRPr="00DD36CF">
              <w:rPr>
                <w:i w:val="0"/>
                <w:color w:val="000000"/>
                <w:sz w:val="22"/>
                <w:szCs w:val="22"/>
              </w:rPr>
              <w:t>Саликаева</w:t>
            </w:r>
            <w:proofErr w:type="spellEnd"/>
            <w:r w:rsidRPr="00DD36CF">
              <w:rPr>
                <w:i w:val="0"/>
                <w:color w:val="000000"/>
                <w:sz w:val="22"/>
                <w:szCs w:val="22"/>
              </w:rPr>
              <w:t xml:space="preserve"> Лилия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IV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з.р.к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. РБ Марковой Марины Геннадьевны</w:t>
            </w:r>
          </w:p>
          <w:p w14:paraId="67885DB4" w14:textId="77777777" w:rsidR="003D138B" w:rsidRPr="00DD36CF" w:rsidRDefault="003D138B" w:rsidP="003D138B">
            <w:pPr>
              <w:pStyle w:val="a8"/>
              <w:numPr>
                <w:ilvl w:val="0"/>
                <w:numId w:val="15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Л. Бетховен Соната ор. 7 №4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Es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часть.</w:t>
            </w:r>
          </w:p>
          <w:p w14:paraId="757FB64D" w14:textId="77777777" w:rsidR="003D138B" w:rsidRPr="00DD36CF" w:rsidRDefault="003D138B" w:rsidP="003D138B">
            <w:pPr>
              <w:pStyle w:val="a8"/>
              <w:numPr>
                <w:ilvl w:val="0"/>
                <w:numId w:val="15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Ф. Лист Концертный этюд «Шум леса»,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Des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dur</w:t>
            </w:r>
            <w:proofErr w:type="spellEnd"/>
          </w:p>
          <w:p w14:paraId="2BAC0E71" w14:textId="47600749" w:rsidR="008C1AC9" w:rsidRPr="00DD36CF" w:rsidRDefault="003D138B" w:rsidP="003D138B">
            <w:pPr>
              <w:pStyle w:val="a8"/>
              <w:ind w:left="461"/>
              <w:jc w:val="both"/>
              <w:rPr>
                <w:sz w:val="22"/>
                <w:szCs w:val="22"/>
              </w:rPr>
            </w:pPr>
            <w:r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3.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Ф. Шопен. Рондо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c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moll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, ор.1</w:t>
            </w:r>
          </w:p>
        </w:tc>
        <w:tc>
          <w:tcPr>
            <w:tcW w:w="1134" w:type="dxa"/>
          </w:tcPr>
          <w:p w14:paraId="02B2BE60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05DA5319" w14:textId="77777777" w:rsidTr="003D138B">
        <w:trPr>
          <w:trHeight w:val="543"/>
        </w:trPr>
        <w:tc>
          <w:tcPr>
            <w:tcW w:w="422" w:type="dxa"/>
          </w:tcPr>
          <w:p w14:paraId="4F905D58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426" w:type="dxa"/>
          </w:tcPr>
          <w:p w14:paraId="7059D50E" w14:textId="6BC85919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14.15-15.00</w:t>
            </w:r>
          </w:p>
        </w:tc>
        <w:tc>
          <w:tcPr>
            <w:tcW w:w="4678" w:type="dxa"/>
          </w:tcPr>
          <w:p w14:paraId="6DB3EFC3" w14:textId="36667570" w:rsidR="008C1AC9" w:rsidRPr="00DD36CF" w:rsidRDefault="003D138B" w:rsidP="00ED42CA">
            <w:pPr>
              <w:pStyle w:val="a8"/>
              <w:ind w:left="461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Презентация </w:t>
            </w:r>
            <w:r w:rsidR="000974D5">
              <w:rPr>
                <w:color w:val="000000" w:themeColor="text1"/>
                <w:sz w:val="22"/>
                <w:szCs w:val="22"/>
                <w:shd w:val="clear" w:color="auto" w:fill="FFFFFF"/>
              </w:rPr>
              <w:t>учебно-методического пособия</w:t>
            </w:r>
            <w:r w:rsidR="00ED42C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преподавателя МАУ ДО «ДШИ №3 им. С.В. </w:t>
            </w:r>
            <w:proofErr w:type="spellStart"/>
            <w:proofErr w:type="gramStart"/>
            <w:r w:rsidR="00ED42CA">
              <w:rPr>
                <w:color w:val="000000" w:themeColor="text1"/>
                <w:sz w:val="22"/>
                <w:szCs w:val="22"/>
                <w:shd w:val="clear" w:color="auto" w:fill="FFFFFF"/>
              </w:rPr>
              <w:t>Семыкина</w:t>
            </w:r>
            <w:proofErr w:type="spellEnd"/>
            <w:r w:rsidR="00ED42C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 г.</w:t>
            </w:r>
            <w:proofErr w:type="gramEnd"/>
            <w:r w:rsidR="00ED42C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Улан-Удэ»</w:t>
            </w:r>
            <w:r w:rsidR="000974D5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Е</w:t>
            </w:r>
            <w:r w:rsidR="00ED42C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.И. </w:t>
            </w:r>
            <w:r w:rsidR="000974D5">
              <w:rPr>
                <w:color w:val="000000" w:themeColor="text1"/>
                <w:sz w:val="22"/>
                <w:szCs w:val="22"/>
                <w:shd w:val="clear" w:color="auto" w:fill="FFFFFF"/>
              </w:rPr>
              <w:t>Красиковой «Фортепианные ансамбли». Переложения для фортепиано в четыре, шесть и восемь рук, для скрипичного ансамбля</w:t>
            </w:r>
            <w:r w:rsidR="00ED42CA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r w:rsidR="000974D5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2B01F9D6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19283E37" w14:textId="77777777" w:rsidTr="003D138B">
        <w:trPr>
          <w:trHeight w:val="209"/>
        </w:trPr>
        <w:tc>
          <w:tcPr>
            <w:tcW w:w="422" w:type="dxa"/>
          </w:tcPr>
          <w:p w14:paraId="23B29D15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5</w:t>
            </w:r>
          </w:p>
        </w:tc>
        <w:tc>
          <w:tcPr>
            <w:tcW w:w="1426" w:type="dxa"/>
          </w:tcPr>
          <w:p w14:paraId="1640EE8C" w14:textId="1E20CF95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15.00-16.00</w:t>
            </w:r>
          </w:p>
        </w:tc>
        <w:tc>
          <w:tcPr>
            <w:tcW w:w="4678" w:type="dxa"/>
          </w:tcPr>
          <w:p w14:paraId="540C2203" w14:textId="77777777" w:rsidR="008C1AC9" w:rsidRPr="00DD36CF" w:rsidRDefault="008C1AC9" w:rsidP="008C1AC9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r w:rsidRPr="00DD36CF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</w:rPr>
              <w:t>Тихонравов Роман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IV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з.а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. РБ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Обунеевой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 Валентины Петровны</w:t>
            </w:r>
          </w:p>
          <w:p w14:paraId="7081ACEC" w14:textId="77777777" w:rsidR="008C1AC9" w:rsidRPr="00DD36CF" w:rsidRDefault="008C1AC9" w:rsidP="008C1AC9">
            <w:pPr>
              <w:pStyle w:val="a8"/>
              <w:numPr>
                <w:ilvl w:val="0"/>
                <w:numId w:val="14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И.С. Бах.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Хорошо темперированный клавир,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 т.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Прелюдия и фуга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b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moll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39D3BFCA" w14:textId="77777777" w:rsidR="008C1AC9" w:rsidRPr="00DD36CF" w:rsidRDefault="008C1AC9" w:rsidP="008C1AC9">
            <w:pPr>
              <w:pStyle w:val="a8"/>
              <w:numPr>
                <w:ilvl w:val="0"/>
                <w:numId w:val="14"/>
              </w:numPr>
              <w:ind w:left="461" w:firstLine="0"/>
              <w:jc w:val="both"/>
              <w:rPr>
                <w:sz w:val="22"/>
                <w:szCs w:val="22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Л. Бетховен Соната ор. 10 №3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часть.</w:t>
            </w:r>
          </w:p>
        </w:tc>
        <w:tc>
          <w:tcPr>
            <w:tcW w:w="1134" w:type="dxa"/>
          </w:tcPr>
          <w:p w14:paraId="0B716B26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799DD715" w14:textId="77777777" w:rsidTr="003D138B">
        <w:trPr>
          <w:trHeight w:val="209"/>
        </w:trPr>
        <w:tc>
          <w:tcPr>
            <w:tcW w:w="422" w:type="dxa"/>
          </w:tcPr>
          <w:p w14:paraId="37E77A4E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6</w:t>
            </w:r>
          </w:p>
        </w:tc>
        <w:tc>
          <w:tcPr>
            <w:tcW w:w="1426" w:type="dxa"/>
          </w:tcPr>
          <w:p w14:paraId="464BD043" w14:textId="4FE4F892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16.00-17.00</w:t>
            </w:r>
          </w:p>
        </w:tc>
        <w:tc>
          <w:tcPr>
            <w:tcW w:w="4678" w:type="dxa"/>
          </w:tcPr>
          <w:p w14:paraId="65817095" w14:textId="77777777" w:rsidR="008C1AC9" w:rsidRPr="00DD36CF" w:rsidRDefault="008C1AC9" w:rsidP="008C1AC9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proofErr w:type="spellStart"/>
            <w:r w:rsidRPr="00DD36CF">
              <w:rPr>
                <w:i w:val="0"/>
                <w:color w:val="000000"/>
                <w:sz w:val="22"/>
                <w:szCs w:val="22"/>
              </w:rPr>
              <w:t>Ряжин</w:t>
            </w:r>
            <w:proofErr w:type="spellEnd"/>
            <w:r w:rsidRPr="00DD36CF">
              <w:rPr>
                <w:i w:val="0"/>
                <w:color w:val="000000"/>
                <w:sz w:val="22"/>
                <w:szCs w:val="22"/>
              </w:rPr>
              <w:t xml:space="preserve"> Никита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IV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Бальчуговой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 Елены Иннокентьевны</w:t>
            </w:r>
          </w:p>
          <w:p w14:paraId="31C8E097" w14:textId="77777777" w:rsidR="008C1AC9" w:rsidRPr="00DD36CF" w:rsidRDefault="008C1AC9" w:rsidP="008C1AC9">
            <w:pPr>
              <w:pStyle w:val="a8"/>
              <w:numPr>
                <w:ilvl w:val="0"/>
                <w:numId w:val="12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И.С. Бах.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Хорошо темперированный клавир,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 т.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Прелюдия и фуга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G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025CE03E" w14:textId="77777777" w:rsidR="008C1AC9" w:rsidRPr="00DD36CF" w:rsidRDefault="008C1AC9" w:rsidP="008C1AC9">
            <w:pPr>
              <w:pStyle w:val="a8"/>
              <w:numPr>
                <w:ilvl w:val="0"/>
                <w:numId w:val="12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Л. Бетховен Соната ор. 2 №3 С-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часть.</w:t>
            </w:r>
          </w:p>
          <w:p w14:paraId="401366C4" w14:textId="77777777" w:rsidR="008C1AC9" w:rsidRPr="00DD36CF" w:rsidRDefault="008C1AC9" w:rsidP="008C1AC9">
            <w:pPr>
              <w:pStyle w:val="a8"/>
              <w:numPr>
                <w:ilvl w:val="0"/>
                <w:numId w:val="12"/>
              </w:numPr>
              <w:ind w:left="461" w:firstLine="0"/>
              <w:jc w:val="both"/>
              <w:rPr>
                <w:sz w:val="22"/>
                <w:szCs w:val="22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Ф. Лист Трансцендентный этюд №12 «Метель»,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b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moll</w:t>
            </w:r>
          </w:p>
        </w:tc>
        <w:tc>
          <w:tcPr>
            <w:tcW w:w="1134" w:type="dxa"/>
          </w:tcPr>
          <w:p w14:paraId="435A488B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D138B" w:rsidRPr="00DD36CF" w14:paraId="0395B74A" w14:textId="77777777" w:rsidTr="003D138B">
        <w:trPr>
          <w:trHeight w:val="209"/>
        </w:trPr>
        <w:tc>
          <w:tcPr>
            <w:tcW w:w="422" w:type="dxa"/>
          </w:tcPr>
          <w:p w14:paraId="6782126E" w14:textId="3744D6D0" w:rsidR="003D138B" w:rsidRPr="00DD36CF" w:rsidRDefault="00763A86" w:rsidP="007A2A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26" w:type="dxa"/>
          </w:tcPr>
          <w:p w14:paraId="0409E772" w14:textId="5B3210B6" w:rsidR="003D138B" w:rsidRPr="00DD36CF" w:rsidRDefault="00763A86" w:rsidP="008C1A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</w:t>
            </w:r>
          </w:p>
        </w:tc>
        <w:tc>
          <w:tcPr>
            <w:tcW w:w="4678" w:type="dxa"/>
          </w:tcPr>
          <w:p w14:paraId="0B00BFF5" w14:textId="49AEBCC2" w:rsidR="003D138B" w:rsidRPr="00DD36CF" w:rsidRDefault="00763A86" w:rsidP="008C1AC9">
            <w:pPr>
              <w:pStyle w:val="a8"/>
              <w:ind w:left="461"/>
              <w:jc w:val="both"/>
              <w:rPr>
                <w:i w:val="0"/>
                <w:color w:val="000000"/>
                <w:sz w:val="22"/>
                <w:szCs w:val="22"/>
              </w:rPr>
            </w:pPr>
            <w:r>
              <w:rPr>
                <w:i w:val="0"/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134" w:type="dxa"/>
          </w:tcPr>
          <w:p w14:paraId="36D0CEAE" w14:textId="77777777" w:rsidR="003D138B" w:rsidRPr="00DD36CF" w:rsidRDefault="003D138B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5792BD4E" w14:textId="77777777" w:rsidTr="003D138B">
        <w:trPr>
          <w:trHeight w:val="225"/>
        </w:trPr>
        <w:tc>
          <w:tcPr>
            <w:tcW w:w="422" w:type="dxa"/>
          </w:tcPr>
          <w:p w14:paraId="3751319F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38" w:type="dxa"/>
            <w:gridSpan w:val="3"/>
          </w:tcPr>
          <w:p w14:paraId="40E9774E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6CF">
              <w:rPr>
                <w:rFonts w:ascii="Times New Roman" w:hAnsi="Times New Roman"/>
                <w:b/>
                <w:sz w:val="24"/>
                <w:szCs w:val="24"/>
              </w:rPr>
              <w:t>13 мая (суббота)</w:t>
            </w:r>
          </w:p>
        </w:tc>
      </w:tr>
      <w:tr w:rsidR="008C1AC9" w:rsidRPr="00DD36CF" w14:paraId="3272241B" w14:textId="77777777" w:rsidTr="003D138B">
        <w:trPr>
          <w:trHeight w:val="225"/>
        </w:trPr>
        <w:tc>
          <w:tcPr>
            <w:tcW w:w="422" w:type="dxa"/>
          </w:tcPr>
          <w:p w14:paraId="33754E9A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</w:t>
            </w:r>
          </w:p>
        </w:tc>
        <w:tc>
          <w:tcPr>
            <w:tcW w:w="1426" w:type="dxa"/>
          </w:tcPr>
          <w:p w14:paraId="365527B0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10.00-10.30</w:t>
            </w:r>
          </w:p>
        </w:tc>
        <w:tc>
          <w:tcPr>
            <w:tcW w:w="4678" w:type="dxa"/>
          </w:tcPr>
          <w:p w14:paraId="7BE0582F" w14:textId="77777777" w:rsidR="008C1AC9" w:rsidRPr="00DD36CF" w:rsidRDefault="008C1AC9" w:rsidP="008C1AC9">
            <w:pPr>
              <w:spacing w:after="0" w:line="240" w:lineRule="auto"/>
              <w:ind w:left="459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  <w:b/>
              </w:rPr>
              <w:t xml:space="preserve">Агафонова </w:t>
            </w:r>
            <w:proofErr w:type="gramStart"/>
            <w:r w:rsidRPr="00DD36CF">
              <w:rPr>
                <w:rFonts w:ascii="Times New Roman" w:hAnsi="Times New Roman"/>
                <w:b/>
              </w:rPr>
              <w:t>Наташа,</w:t>
            </w:r>
            <w:r w:rsidRPr="00DD36CF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D36CF">
              <w:rPr>
                <w:rFonts w:ascii="Times New Roman" w:hAnsi="Times New Roman"/>
              </w:rPr>
              <w:t xml:space="preserve"> </w:t>
            </w:r>
            <w:r w:rsidRPr="00DD36CF">
              <w:rPr>
                <w:rFonts w:ascii="Times New Roman" w:hAnsi="Times New Roman"/>
                <w:b/>
              </w:rPr>
              <w:t>4</w:t>
            </w:r>
            <w:proofErr w:type="gramEnd"/>
            <w:r w:rsidRPr="00DD36CF">
              <w:rPr>
                <w:rFonts w:ascii="Times New Roman" w:hAnsi="Times New Roman"/>
                <w:b/>
              </w:rPr>
              <w:t xml:space="preserve"> класс</w:t>
            </w:r>
            <w:r w:rsidRPr="00DD36CF">
              <w:rPr>
                <w:rFonts w:ascii="Times New Roman" w:hAnsi="Times New Roman"/>
                <w:bCs/>
              </w:rPr>
              <w:t xml:space="preserve"> </w:t>
            </w:r>
            <w:r w:rsidRPr="00DD36CF">
              <w:rPr>
                <w:rFonts w:ascii="Times New Roman" w:hAnsi="Times New Roman"/>
              </w:rPr>
              <w:t xml:space="preserve">МБОУ «МГЛ им. Д. </w:t>
            </w:r>
            <w:proofErr w:type="spellStart"/>
            <w:r w:rsidRPr="00DD36CF">
              <w:rPr>
                <w:rFonts w:ascii="Times New Roman" w:hAnsi="Times New Roman"/>
              </w:rPr>
              <w:t>Аюшеева</w:t>
            </w:r>
            <w:proofErr w:type="spellEnd"/>
            <w:r w:rsidRPr="00DD36CF">
              <w:rPr>
                <w:rFonts w:ascii="Times New Roman" w:hAnsi="Times New Roman"/>
              </w:rPr>
              <w:t>»,</w:t>
            </w:r>
            <w:r w:rsidRPr="00DD36CF">
              <w:rPr>
                <w:rFonts w:ascii="Times New Roman" w:hAnsi="Times New Roman"/>
                <w:color w:val="000000"/>
              </w:rPr>
              <w:t xml:space="preserve"> класс преподавателя </w:t>
            </w:r>
            <w:r w:rsidRPr="00DD36CF">
              <w:rPr>
                <w:rFonts w:ascii="Times New Roman" w:hAnsi="Times New Roman"/>
              </w:rPr>
              <w:t>Загребневой Ольги Николаевны</w:t>
            </w:r>
          </w:p>
          <w:p w14:paraId="68A40DB0" w14:textId="77777777" w:rsidR="008C1AC9" w:rsidRPr="00DD36CF" w:rsidRDefault="008C1AC9" w:rsidP="008C1AC9">
            <w:pPr>
              <w:spacing w:after="0" w:line="240" w:lineRule="auto"/>
              <w:ind w:left="459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1.</w:t>
            </w:r>
            <w:r w:rsidRPr="00DD36CF">
              <w:rPr>
                <w:rFonts w:ascii="Times New Roman" w:hAnsi="Times New Roman"/>
                <w:lang w:eastAsia="ru-RU"/>
              </w:rPr>
              <w:t xml:space="preserve"> </w:t>
            </w:r>
            <w:r w:rsidRPr="00DD36CF">
              <w:rPr>
                <w:rFonts w:ascii="Times New Roman" w:hAnsi="Times New Roman"/>
              </w:rPr>
              <w:t xml:space="preserve">А. Хачатурян, </w:t>
            </w:r>
            <w:proofErr w:type="gramStart"/>
            <w:r w:rsidRPr="00DD36CF">
              <w:rPr>
                <w:rFonts w:ascii="Times New Roman" w:hAnsi="Times New Roman"/>
              </w:rPr>
              <w:t>Сонатина  С</w:t>
            </w:r>
            <w:proofErr w:type="gramEnd"/>
            <w:r w:rsidRPr="00DD36CF">
              <w:rPr>
                <w:rFonts w:ascii="Times New Roman" w:hAnsi="Times New Roman"/>
              </w:rPr>
              <w:t>-</w:t>
            </w:r>
            <w:proofErr w:type="spellStart"/>
            <w:r w:rsidRPr="00DD36CF">
              <w:rPr>
                <w:rFonts w:ascii="Times New Roman" w:hAnsi="Times New Roman"/>
              </w:rPr>
              <w:t>dur</w:t>
            </w:r>
            <w:proofErr w:type="spellEnd"/>
            <w:r w:rsidRPr="00DD36CF">
              <w:rPr>
                <w:rFonts w:ascii="Times New Roman" w:hAnsi="Times New Roman"/>
              </w:rPr>
              <w:t xml:space="preserve">, </w:t>
            </w:r>
          </w:p>
          <w:p w14:paraId="78AE1AA3" w14:textId="77777777" w:rsidR="008C1AC9" w:rsidRPr="00DD36CF" w:rsidRDefault="008C1AC9" w:rsidP="008C1AC9">
            <w:pPr>
              <w:spacing w:after="0" w:line="240" w:lineRule="auto"/>
              <w:ind w:left="459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2.</w:t>
            </w:r>
            <w:r w:rsidRPr="00DD36CF">
              <w:rPr>
                <w:rFonts w:ascii="Times New Roman" w:hAnsi="Times New Roman"/>
                <w:lang w:eastAsia="ru-RU"/>
              </w:rPr>
              <w:t xml:space="preserve"> </w:t>
            </w:r>
            <w:r w:rsidRPr="00DD36CF">
              <w:rPr>
                <w:rFonts w:ascii="Times New Roman" w:hAnsi="Times New Roman"/>
              </w:rPr>
              <w:t xml:space="preserve">В. </w:t>
            </w:r>
            <w:proofErr w:type="spellStart"/>
            <w:r w:rsidRPr="00DD36CF">
              <w:rPr>
                <w:rFonts w:ascii="Times New Roman" w:hAnsi="Times New Roman"/>
              </w:rPr>
              <w:t>Усович</w:t>
            </w:r>
            <w:proofErr w:type="spellEnd"/>
            <w:r w:rsidRPr="00DD36CF">
              <w:rPr>
                <w:rFonts w:ascii="Times New Roman" w:hAnsi="Times New Roman"/>
              </w:rPr>
              <w:t>,</w:t>
            </w:r>
            <w:r w:rsidRPr="00DD36CF">
              <w:rPr>
                <w:rFonts w:ascii="Times New Roman" w:hAnsi="Times New Roman"/>
                <w:b/>
              </w:rPr>
              <w:t xml:space="preserve"> </w:t>
            </w:r>
            <w:r w:rsidRPr="00DD36CF">
              <w:rPr>
                <w:rFonts w:ascii="Times New Roman" w:hAnsi="Times New Roman"/>
              </w:rPr>
              <w:t xml:space="preserve">Вальс </w:t>
            </w:r>
            <w:r w:rsidRPr="00DD36CF">
              <w:rPr>
                <w:rFonts w:ascii="Times New Roman" w:hAnsi="Times New Roman"/>
                <w:lang w:val="en-US"/>
              </w:rPr>
              <w:t>a</w:t>
            </w:r>
            <w:r w:rsidRPr="00DD36CF">
              <w:rPr>
                <w:rFonts w:ascii="Times New Roman" w:hAnsi="Times New Roman"/>
                <w:color w:val="000000"/>
                <w:shd w:val="clear" w:color="auto" w:fill="FFFFFF"/>
              </w:rPr>
              <w:t>-</w:t>
            </w:r>
            <w:r w:rsidRPr="00DD36CF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moll</w:t>
            </w:r>
            <w:r w:rsidRPr="00DD36CF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14:paraId="4A40C92A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D36CF">
              <w:rPr>
                <w:rFonts w:ascii="Times New Roman" w:hAnsi="Times New Roman"/>
              </w:rPr>
              <w:t>Ауд.</w:t>
            </w:r>
            <w:r w:rsidRPr="00DD36CF">
              <w:rPr>
                <w:rFonts w:ascii="Times New Roman" w:hAnsi="Times New Roman"/>
                <w:lang w:val="en-US"/>
              </w:rPr>
              <w:t>410</w:t>
            </w:r>
          </w:p>
        </w:tc>
      </w:tr>
      <w:tr w:rsidR="008C1AC9" w:rsidRPr="00DD36CF" w14:paraId="50E54E9C" w14:textId="77777777" w:rsidTr="003D138B">
        <w:trPr>
          <w:trHeight w:val="209"/>
        </w:trPr>
        <w:tc>
          <w:tcPr>
            <w:tcW w:w="422" w:type="dxa"/>
          </w:tcPr>
          <w:p w14:paraId="5FDFDD19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2</w:t>
            </w:r>
          </w:p>
        </w:tc>
        <w:tc>
          <w:tcPr>
            <w:tcW w:w="1426" w:type="dxa"/>
          </w:tcPr>
          <w:p w14:paraId="2A31F840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10.30-11.00</w:t>
            </w:r>
          </w:p>
        </w:tc>
        <w:tc>
          <w:tcPr>
            <w:tcW w:w="4678" w:type="dxa"/>
          </w:tcPr>
          <w:p w14:paraId="5A0D85DE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proofErr w:type="spellStart"/>
            <w:r w:rsidRPr="00DD36CF">
              <w:rPr>
                <w:b/>
                <w:sz w:val="22"/>
                <w:szCs w:val="22"/>
              </w:rPr>
              <w:t>Урабханова</w:t>
            </w:r>
            <w:proofErr w:type="spellEnd"/>
            <w:r w:rsidRPr="00DD36C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D36CF">
              <w:rPr>
                <w:b/>
                <w:sz w:val="22"/>
                <w:szCs w:val="22"/>
              </w:rPr>
              <w:t>Долгор</w:t>
            </w:r>
            <w:proofErr w:type="spellEnd"/>
            <w:r w:rsidRPr="00DD36CF">
              <w:rPr>
                <w:b/>
                <w:sz w:val="22"/>
                <w:szCs w:val="22"/>
              </w:rPr>
              <w:t>,</w:t>
            </w:r>
            <w:r w:rsidRPr="00DD36CF">
              <w:rPr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3 класс</w:t>
            </w:r>
            <w:r w:rsidRPr="00DD36CF">
              <w:rPr>
                <w:bCs/>
                <w:sz w:val="22"/>
                <w:szCs w:val="22"/>
              </w:rPr>
              <w:t xml:space="preserve"> МАУ ДО «ДШИ №14» г. Улан-Удэ, класс преподавателя </w:t>
            </w:r>
            <w:proofErr w:type="spellStart"/>
            <w:r w:rsidRPr="00DD36CF">
              <w:rPr>
                <w:bCs/>
                <w:sz w:val="22"/>
                <w:szCs w:val="22"/>
              </w:rPr>
              <w:t>Кучиной</w:t>
            </w:r>
            <w:proofErr w:type="spellEnd"/>
            <w:r w:rsidRPr="00DD36CF">
              <w:rPr>
                <w:bCs/>
                <w:sz w:val="22"/>
                <w:szCs w:val="22"/>
              </w:rPr>
              <w:t xml:space="preserve"> Елены Васильевны</w:t>
            </w:r>
          </w:p>
          <w:p w14:paraId="53D56E96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 xml:space="preserve">1. И.С. Бах Маленькая прелюдия, </w:t>
            </w:r>
            <w:r w:rsidRPr="00DD36CF">
              <w:rPr>
                <w:sz w:val="22"/>
                <w:szCs w:val="22"/>
                <w:lang w:val="en-US"/>
              </w:rPr>
              <w:t>e</w:t>
            </w:r>
            <w:r w:rsidRPr="00DD36CF">
              <w:rPr>
                <w:sz w:val="22"/>
                <w:szCs w:val="22"/>
              </w:rPr>
              <w:t>-</w:t>
            </w:r>
            <w:r w:rsidRPr="00DD36CF">
              <w:rPr>
                <w:sz w:val="22"/>
                <w:szCs w:val="22"/>
                <w:lang w:val="en-US"/>
              </w:rPr>
              <w:t>moll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</w:p>
          <w:p w14:paraId="3E0061A2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bCs/>
                <w:sz w:val="22"/>
                <w:szCs w:val="22"/>
              </w:rPr>
              <w:t xml:space="preserve">2. П. </w:t>
            </w:r>
            <w:proofErr w:type="spellStart"/>
            <w:r w:rsidRPr="00DD36CF">
              <w:rPr>
                <w:bCs/>
                <w:sz w:val="22"/>
                <w:szCs w:val="22"/>
              </w:rPr>
              <w:t>Дамиранов</w:t>
            </w:r>
            <w:proofErr w:type="spellEnd"/>
            <w:r w:rsidRPr="00DD36CF">
              <w:rPr>
                <w:bCs/>
                <w:sz w:val="22"/>
                <w:szCs w:val="22"/>
              </w:rPr>
              <w:t>. Радуга</w:t>
            </w:r>
          </w:p>
        </w:tc>
        <w:tc>
          <w:tcPr>
            <w:tcW w:w="1134" w:type="dxa"/>
          </w:tcPr>
          <w:p w14:paraId="2FAE6855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0ED18030" w14:textId="77777777" w:rsidTr="003D138B">
        <w:trPr>
          <w:trHeight w:val="311"/>
        </w:trPr>
        <w:tc>
          <w:tcPr>
            <w:tcW w:w="422" w:type="dxa"/>
          </w:tcPr>
          <w:p w14:paraId="08058653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3</w:t>
            </w:r>
          </w:p>
        </w:tc>
        <w:tc>
          <w:tcPr>
            <w:tcW w:w="1426" w:type="dxa"/>
          </w:tcPr>
          <w:p w14:paraId="56FED4D9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11.00-11.30</w:t>
            </w:r>
          </w:p>
        </w:tc>
        <w:tc>
          <w:tcPr>
            <w:tcW w:w="4678" w:type="dxa"/>
          </w:tcPr>
          <w:p w14:paraId="0938799A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proofErr w:type="spellStart"/>
            <w:r w:rsidRPr="00DD36CF">
              <w:rPr>
                <w:b/>
                <w:sz w:val="22"/>
                <w:szCs w:val="22"/>
              </w:rPr>
              <w:t>Бартаева</w:t>
            </w:r>
            <w:proofErr w:type="spellEnd"/>
            <w:r w:rsidRPr="00DD36C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D36CF">
              <w:rPr>
                <w:b/>
                <w:sz w:val="22"/>
                <w:szCs w:val="22"/>
              </w:rPr>
              <w:t>Алтана</w:t>
            </w:r>
            <w:proofErr w:type="spellEnd"/>
            <w:r w:rsidRPr="00DD36CF">
              <w:rPr>
                <w:sz w:val="22"/>
                <w:szCs w:val="22"/>
              </w:rPr>
              <w:t>,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2 класс</w:t>
            </w:r>
            <w:r w:rsidRPr="00DD36CF">
              <w:rPr>
                <w:bCs/>
                <w:sz w:val="22"/>
                <w:szCs w:val="22"/>
              </w:rPr>
              <w:t xml:space="preserve"> МАУ ДО «ДШИ №11» г. Улан-Удэ, класс </w:t>
            </w:r>
            <w:r w:rsidRPr="00DD36CF">
              <w:rPr>
                <w:bCs/>
                <w:sz w:val="22"/>
                <w:szCs w:val="22"/>
              </w:rPr>
              <w:lastRenderedPageBreak/>
              <w:t>преподавателя Прудниковой Раисы Васильевны</w:t>
            </w:r>
          </w:p>
          <w:p w14:paraId="569DCA95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>И.С. Бах Инвенция №</w:t>
            </w:r>
            <w:proofErr w:type="gramStart"/>
            <w:r w:rsidRPr="00DD36CF">
              <w:rPr>
                <w:sz w:val="22"/>
                <w:szCs w:val="22"/>
              </w:rPr>
              <w:t xml:space="preserve">1  </w:t>
            </w:r>
            <w:r w:rsidRPr="00DD36CF">
              <w:rPr>
                <w:sz w:val="22"/>
                <w:szCs w:val="22"/>
                <w:lang w:val="en-US"/>
              </w:rPr>
              <w:t>C</w:t>
            </w:r>
            <w:proofErr w:type="gramEnd"/>
            <w:r w:rsidRPr="00DD36CF">
              <w:rPr>
                <w:sz w:val="22"/>
                <w:szCs w:val="22"/>
              </w:rPr>
              <w:t>-</w:t>
            </w:r>
            <w:r w:rsidRPr="00DD36CF">
              <w:rPr>
                <w:sz w:val="22"/>
                <w:szCs w:val="22"/>
                <w:lang w:val="en-US"/>
              </w:rPr>
              <w:t>dur</w:t>
            </w:r>
          </w:p>
          <w:p w14:paraId="7E719476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>Р. Шуман Пьеса ор.108</w:t>
            </w:r>
          </w:p>
        </w:tc>
        <w:tc>
          <w:tcPr>
            <w:tcW w:w="1134" w:type="dxa"/>
          </w:tcPr>
          <w:p w14:paraId="66596701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C1AC9" w:rsidRPr="00DD36CF" w14:paraId="38582724" w14:textId="77777777" w:rsidTr="003D138B">
        <w:trPr>
          <w:trHeight w:val="311"/>
        </w:trPr>
        <w:tc>
          <w:tcPr>
            <w:tcW w:w="422" w:type="dxa"/>
          </w:tcPr>
          <w:p w14:paraId="162F575B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426" w:type="dxa"/>
          </w:tcPr>
          <w:p w14:paraId="3136EE17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11.30-12.00</w:t>
            </w:r>
          </w:p>
        </w:tc>
        <w:tc>
          <w:tcPr>
            <w:tcW w:w="4678" w:type="dxa"/>
          </w:tcPr>
          <w:p w14:paraId="2358AC64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bCs/>
                <w:sz w:val="22"/>
                <w:szCs w:val="22"/>
              </w:rPr>
            </w:pPr>
            <w:proofErr w:type="spellStart"/>
            <w:r w:rsidRPr="00DD36CF">
              <w:rPr>
                <w:b/>
                <w:sz w:val="22"/>
                <w:szCs w:val="22"/>
              </w:rPr>
              <w:t>Братенькова</w:t>
            </w:r>
            <w:proofErr w:type="spellEnd"/>
            <w:r w:rsidRPr="00DD36CF">
              <w:rPr>
                <w:b/>
                <w:sz w:val="22"/>
                <w:szCs w:val="22"/>
              </w:rPr>
              <w:t xml:space="preserve"> Кристина</w:t>
            </w:r>
            <w:r w:rsidRPr="00DD36CF">
              <w:rPr>
                <w:sz w:val="22"/>
                <w:szCs w:val="22"/>
              </w:rPr>
              <w:t>,</w:t>
            </w:r>
            <w:r w:rsidRPr="00DD36CF">
              <w:rPr>
                <w:bCs/>
                <w:sz w:val="22"/>
                <w:szCs w:val="22"/>
              </w:rPr>
              <w:t xml:space="preserve"> </w:t>
            </w:r>
            <w:r w:rsidRPr="00DD36CF">
              <w:rPr>
                <w:b/>
                <w:sz w:val="22"/>
                <w:szCs w:val="22"/>
              </w:rPr>
              <w:t>3 класс</w:t>
            </w:r>
            <w:r w:rsidRPr="00DD36CF">
              <w:rPr>
                <w:bCs/>
                <w:sz w:val="22"/>
                <w:szCs w:val="22"/>
              </w:rPr>
              <w:t xml:space="preserve"> МАУ ДО «ДШИ №11» г. Улан-Удэ, класс преподавателя Прудниковой Раисы Васильевны</w:t>
            </w:r>
          </w:p>
          <w:p w14:paraId="1BDA4F79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 xml:space="preserve">Й. Гайдн. Соната </w:t>
            </w:r>
            <w:r w:rsidRPr="00DD36CF">
              <w:rPr>
                <w:sz w:val="22"/>
                <w:szCs w:val="22"/>
                <w:lang w:val="en-US"/>
              </w:rPr>
              <w:t>D</w:t>
            </w:r>
            <w:r w:rsidRPr="00DD36CF">
              <w:rPr>
                <w:sz w:val="22"/>
                <w:szCs w:val="22"/>
              </w:rPr>
              <w:t>-</w:t>
            </w:r>
            <w:r w:rsidRPr="00DD36CF">
              <w:rPr>
                <w:sz w:val="22"/>
                <w:szCs w:val="22"/>
                <w:lang w:val="en-US"/>
              </w:rPr>
              <w:t>dur</w:t>
            </w:r>
            <w:r w:rsidRPr="00DD36CF">
              <w:rPr>
                <w:sz w:val="22"/>
                <w:szCs w:val="22"/>
              </w:rPr>
              <w:t xml:space="preserve"> </w:t>
            </w:r>
            <w:r w:rsidRPr="00DD36CF">
              <w:rPr>
                <w:sz w:val="22"/>
                <w:szCs w:val="22"/>
                <w:lang w:val="en-US"/>
              </w:rPr>
              <w:t>I</w:t>
            </w:r>
            <w:r w:rsidRPr="00DD36CF">
              <w:rPr>
                <w:sz w:val="22"/>
                <w:szCs w:val="22"/>
              </w:rPr>
              <w:t xml:space="preserve"> часть</w:t>
            </w:r>
          </w:p>
          <w:p w14:paraId="212791F3" w14:textId="77777777" w:rsidR="008C1AC9" w:rsidRPr="00DD36CF" w:rsidRDefault="008C1AC9" w:rsidP="008C1AC9">
            <w:pPr>
              <w:pStyle w:val="a4"/>
              <w:spacing w:after="0" w:line="240" w:lineRule="auto"/>
              <w:ind w:left="461"/>
              <w:rPr>
                <w:sz w:val="22"/>
                <w:szCs w:val="22"/>
              </w:rPr>
            </w:pPr>
            <w:r w:rsidRPr="00DD36CF">
              <w:rPr>
                <w:sz w:val="22"/>
                <w:szCs w:val="22"/>
              </w:rPr>
              <w:t>И.С. Бах. Двухголосная инвенция №</w:t>
            </w:r>
            <w:proofErr w:type="gramStart"/>
            <w:r w:rsidRPr="00DD36CF">
              <w:rPr>
                <w:sz w:val="22"/>
                <w:szCs w:val="22"/>
              </w:rPr>
              <w:t xml:space="preserve">1  </w:t>
            </w:r>
            <w:r w:rsidRPr="00DD36CF">
              <w:rPr>
                <w:sz w:val="22"/>
                <w:szCs w:val="22"/>
                <w:lang w:val="en-US"/>
              </w:rPr>
              <w:t>C</w:t>
            </w:r>
            <w:proofErr w:type="gramEnd"/>
            <w:r w:rsidRPr="00DD36CF">
              <w:rPr>
                <w:sz w:val="22"/>
                <w:szCs w:val="22"/>
              </w:rPr>
              <w:t>-</w:t>
            </w:r>
            <w:r w:rsidRPr="00DD36CF">
              <w:rPr>
                <w:sz w:val="22"/>
                <w:szCs w:val="22"/>
                <w:lang w:val="en-US"/>
              </w:rPr>
              <w:t>dur</w:t>
            </w:r>
          </w:p>
        </w:tc>
        <w:tc>
          <w:tcPr>
            <w:tcW w:w="1134" w:type="dxa"/>
          </w:tcPr>
          <w:p w14:paraId="0616EB93" w14:textId="77777777" w:rsidR="008C1AC9" w:rsidRPr="00DD36CF" w:rsidRDefault="008C1AC9" w:rsidP="008C1AC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 xml:space="preserve"> Ауд.410</w:t>
            </w:r>
          </w:p>
        </w:tc>
      </w:tr>
      <w:tr w:rsidR="008C1AC9" w:rsidRPr="00DD36CF" w14:paraId="08802B21" w14:textId="77777777" w:rsidTr="003D138B">
        <w:trPr>
          <w:trHeight w:val="217"/>
        </w:trPr>
        <w:tc>
          <w:tcPr>
            <w:tcW w:w="422" w:type="dxa"/>
          </w:tcPr>
          <w:p w14:paraId="28E26785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5</w:t>
            </w:r>
          </w:p>
        </w:tc>
        <w:tc>
          <w:tcPr>
            <w:tcW w:w="1426" w:type="dxa"/>
          </w:tcPr>
          <w:p w14:paraId="10AA322F" w14:textId="1C49720A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  <w:r w:rsidRPr="00DD36CF">
              <w:rPr>
                <w:rFonts w:ascii="Times New Roman" w:hAnsi="Times New Roman"/>
              </w:rPr>
              <w:t>12.00-13.00</w:t>
            </w:r>
          </w:p>
        </w:tc>
        <w:tc>
          <w:tcPr>
            <w:tcW w:w="4678" w:type="dxa"/>
          </w:tcPr>
          <w:p w14:paraId="344BB15C" w14:textId="77777777" w:rsidR="00907DB9" w:rsidRPr="00DD36CF" w:rsidRDefault="00907DB9" w:rsidP="00907DB9">
            <w:pPr>
              <w:pStyle w:val="a8"/>
              <w:ind w:left="461"/>
              <w:jc w:val="both"/>
              <w:rPr>
                <w:b w:val="0"/>
                <w:i w:val="0"/>
                <w:color w:val="000000"/>
                <w:sz w:val="22"/>
                <w:szCs w:val="22"/>
              </w:rPr>
            </w:pPr>
            <w:proofErr w:type="spellStart"/>
            <w:r w:rsidRPr="00DD36CF">
              <w:rPr>
                <w:i w:val="0"/>
                <w:color w:val="000000"/>
                <w:sz w:val="22"/>
                <w:szCs w:val="22"/>
              </w:rPr>
              <w:t>Саликаева</w:t>
            </w:r>
            <w:proofErr w:type="spellEnd"/>
            <w:r w:rsidRPr="00DD36CF">
              <w:rPr>
                <w:i w:val="0"/>
                <w:color w:val="000000"/>
                <w:sz w:val="22"/>
                <w:szCs w:val="22"/>
              </w:rPr>
              <w:t xml:space="preserve"> Лилия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>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i w:val="0"/>
                <w:color w:val="000000"/>
                <w:sz w:val="22"/>
                <w:szCs w:val="22"/>
                <w:lang w:val="en-US"/>
              </w:rPr>
              <w:t>IV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курс</w:t>
            </w:r>
            <w:r w:rsidRPr="00DD36CF">
              <w:rPr>
                <w:b w:val="0"/>
                <w:bCs/>
                <w:i w:val="0"/>
                <w:color w:val="000000"/>
                <w:sz w:val="22"/>
                <w:szCs w:val="22"/>
              </w:rPr>
              <w:t xml:space="preserve"> ГАПОУ РБ «Колледж искусств им. П.И. Чайковского»,</w:t>
            </w:r>
            <w:r w:rsidRPr="00DD36CF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 xml:space="preserve">класс преподавателя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з.р.к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</w:rPr>
              <w:t>. РБ Марковой Марины Геннадьевны</w:t>
            </w:r>
          </w:p>
          <w:p w14:paraId="56DFE013" w14:textId="77777777" w:rsidR="00907DB9" w:rsidRPr="00DD36CF" w:rsidRDefault="00907DB9" w:rsidP="00907DB9">
            <w:pPr>
              <w:pStyle w:val="a8"/>
              <w:numPr>
                <w:ilvl w:val="0"/>
                <w:numId w:val="15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Л. Бетховен Соната ор. 7 №4 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Es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dur</w:t>
            </w:r>
            <w:proofErr w:type="spellEnd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I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 часть.</w:t>
            </w:r>
          </w:p>
          <w:p w14:paraId="65A427F2" w14:textId="77777777" w:rsidR="00907DB9" w:rsidRPr="00DD36CF" w:rsidRDefault="00907DB9" w:rsidP="00907DB9">
            <w:pPr>
              <w:pStyle w:val="a8"/>
              <w:numPr>
                <w:ilvl w:val="0"/>
                <w:numId w:val="15"/>
              </w:numPr>
              <w:ind w:left="461" w:firstLine="0"/>
              <w:jc w:val="both"/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</w:pP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 xml:space="preserve">Ф. Лист Концертный этюд «Шум леса», 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Des</w:t>
            </w:r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spellStart"/>
            <w:r w:rsidRPr="00DD36CF">
              <w:rPr>
                <w:b w:val="0"/>
                <w:i w:val="0"/>
                <w:color w:val="000000"/>
                <w:sz w:val="22"/>
                <w:szCs w:val="22"/>
                <w:shd w:val="clear" w:color="auto" w:fill="FFFFFF"/>
                <w:lang w:val="en-US"/>
              </w:rPr>
              <w:t>dur</w:t>
            </w:r>
            <w:proofErr w:type="spellEnd"/>
          </w:p>
          <w:p w14:paraId="008F68C0" w14:textId="659D5018" w:rsidR="008C1AC9" w:rsidRPr="00BD4E58" w:rsidRDefault="00907DB9" w:rsidP="00907DB9">
            <w:pPr>
              <w:spacing w:after="0" w:line="240" w:lineRule="auto"/>
              <w:ind w:left="461"/>
              <w:rPr>
                <w:rFonts w:ascii="Times New Roman" w:hAnsi="Times New Roman"/>
              </w:rPr>
            </w:pPr>
            <w:r w:rsidRPr="00BD4E5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3. Ф. Шопен. Рондо </w:t>
            </w:r>
            <w:r w:rsidRPr="00BD4E58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c</w:t>
            </w:r>
            <w:r w:rsidRPr="00BD4E58">
              <w:rPr>
                <w:rFonts w:ascii="Times New Roman" w:hAnsi="Times New Roman"/>
                <w:color w:val="000000"/>
                <w:shd w:val="clear" w:color="auto" w:fill="FFFFFF"/>
              </w:rPr>
              <w:t>-</w:t>
            </w:r>
            <w:r w:rsidRPr="00BD4E58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moll</w:t>
            </w:r>
            <w:r w:rsidRPr="00BD4E58">
              <w:rPr>
                <w:rFonts w:ascii="Times New Roman" w:hAnsi="Times New Roman"/>
                <w:color w:val="000000"/>
                <w:shd w:val="clear" w:color="auto" w:fill="FFFFFF"/>
              </w:rPr>
              <w:t>, ор.1</w:t>
            </w:r>
          </w:p>
        </w:tc>
        <w:tc>
          <w:tcPr>
            <w:tcW w:w="1134" w:type="dxa"/>
          </w:tcPr>
          <w:p w14:paraId="18B23AA3" w14:textId="77777777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C1AC9" w:rsidRPr="00DD36CF" w14:paraId="01084247" w14:textId="77777777" w:rsidTr="003D138B">
        <w:trPr>
          <w:trHeight w:val="459"/>
        </w:trPr>
        <w:tc>
          <w:tcPr>
            <w:tcW w:w="422" w:type="dxa"/>
          </w:tcPr>
          <w:p w14:paraId="38033A89" w14:textId="7834CD6D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6" w:type="dxa"/>
          </w:tcPr>
          <w:p w14:paraId="6EE97C09" w14:textId="7960233D" w:rsidR="008C1AC9" w:rsidRPr="00DD36CF" w:rsidRDefault="008C1AC9" w:rsidP="008C1A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23F7F1F8" w14:textId="0EBC4579" w:rsidR="008C1AC9" w:rsidRPr="00DD36CF" w:rsidRDefault="008C1AC9" w:rsidP="008C1AC9">
            <w:pPr>
              <w:spacing w:after="0" w:line="240" w:lineRule="auto"/>
              <w:ind w:left="461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A0A87CA" w14:textId="77777777" w:rsidR="008C1AC9" w:rsidRPr="00DD36CF" w:rsidRDefault="008C1AC9" w:rsidP="008C1A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657F99B8" w14:textId="77777777" w:rsidR="00172B3C" w:rsidRPr="00DD36CF" w:rsidRDefault="00172B3C" w:rsidP="004613D8">
      <w:pPr>
        <w:spacing w:after="0"/>
        <w:rPr>
          <w:rFonts w:ascii="Times New Roman" w:hAnsi="Times New Roman"/>
          <w:b/>
          <w:i/>
        </w:rPr>
      </w:pPr>
    </w:p>
    <w:p w14:paraId="07F3865E" w14:textId="77777777" w:rsidR="00172B3C" w:rsidRPr="00DD36CF" w:rsidRDefault="00172B3C" w:rsidP="004613D8">
      <w:pPr>
        <w:spacing w:after="0"/>
        <w:rPr>
          <w:rFonts w:ascii="Times New Roman" w:hAnsi="Times New Roman"/>
          <w:b/>
          <w:i/>
        </w:rPr>
      </w:pPr>
    </w:p>
    <w:p w14:paraId="1E8FFC03" w14:textId="77777777" w:rsidR="00F12BC7" w:rsidRPr="00DD36CF" w:rsidRDefault="00F12BC7" w:rsidP="004613D8">
      <w:pPr>
        <w:spacing w:after="0"/>
        <w:rPr>
          <w:rFonts w:ascii="Times New Roman" w:hAnsi="Times New Roman"/>
          <w:b/>
          <w:i/>
        </w:rPr>
      </w:pPr>
    </w:p>
    <w:p w14:paraId="14C3C17B" w14:textId="77777777" w:rsidR="00F12BC7" w:rsidRPr="00DD36CF" w:rsidRDefault="00F12BC7" w:rsidP="004613D8">
      <w:pPr>
        <w:spacing w:after="0"/>
        <w:rPr>
          <w:rFonts w:ascii="Times New Roman" w:hAnsi="Times New Roman"/>
          <w:b/>
          <w:i/>
        </w:rPr>
      </w:pPr>
    </w:p>
    <w:sectPr w:rsidR="00F12BC7" w:rsidRPr="00DD36CF" w:rsidSect="00DD36CF">
      <w:pgSz w:w="8419" w:h="11906" w:orient="landscape"/>
      <w:pgMar w:top="567" w:right="992" w:bottom="56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2216BFA"/>
    <w:multiLevelType w:val="hybridMultilevel"/>
    <w:tmpl w:val="20E09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4D6629"/>
    <w:multiLevelType w:val="hybridMultilevel"/>
    <w:tmpl w:val="1A44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5933A9"/>
    <w:multiLevelType w:val="hybridMultilevel"/>
    <w:tmpl w:val="0422C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800EE1"/>
    <w:multiLevelType w:val="hybridMultilevel"/>
    <w:tmpl w:val="DCD6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A15160"/>
    <w:multiLevelType w:val="hybridMultilevel"/>
    <w:tmpl w:val="6E566A86"/>
    <w:lvl w:ilvl="0" w:tplc="C8D06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B3900"/>
    <w:multiLevelType w:val="hybridMultilevel"/>
    <w:tmpl w:val="61684FA2"/>
    <w:lvl w:ilvl="0" w:tplc="CA20CA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A21A38"/>
    <w:multiLevelType w:val="hybridMultilevel"/>
    <w:tmpl w:val="CB9A521C"/>
    <w:lvl w:ilvl="0" w:tplc="1EA27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F444BCB"/>
    <w:multiLevelType w:val="hybridMultilevel"/>
    <w:tmpl w:val="FF1A0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3574EF"/>
    <w:multiLevelType w:val="hybridMultilevel"/>
    <w:tmpl w:val="4C0CDC16"/>
    <w:lvl w:ilvl="0" w:tplc="F22044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51180A"/>
    <w:multiLevelType w:val="hybridMultilevel"/>
    <w:tmpl w:val="01E2A11A"/>
    <w:lvl w:ilvl="0" w:tplc="C8D06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8D5A42"/>
    <w:multiLevelType w:val="hybridMultilevel"/>
    <w:tmpl w:val="75BE7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D711C"/>
    <w:multiLevelType w:val="hybridMultilevel"/>
    <w:tmpl w:val="4F74868A"/>
    <w:lvl w:ilvl="0" w:tplc="144C21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BEB74D6"/>
    <w:multiLevelType w:val="hybridMultilevel"/>
    <w:tmpl w:val="FD02F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D7ABF"/>
    <w:multiLevelType w:val="hybridMultilevel"/>
    <w:tmpl w:val="DFE02D78"/>
    <w:lvl w:ilvl="0" w:tplc="D0BEAE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BB3543"/>
    <w:multiLevelType w:val="hybridMultilevel"/>
    <w:tmpl w:val="6604036A"/>
    <w:lvl w:ilvl="0" w:tplc="C66E269A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8">
    <w:nsid w:val="47694E19"/>
    <w:multiLevelType w:val="hybridMultilevel"/>
    <w:tmpl w:val="DFE02D78"/>
    <w:lvl w:ilvl="0" w:tplc="D0BEAE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696DC6"/>
    <w:multiLevelType w:val="multilevel"/>
    <w:tmpl w:val="21FAD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9F1885"/>
    <w:multiLevelType w:val="hybridMultilevel"/>
    <w:tmpl w:val="D4F09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9A2230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2">
    <w:nsid w:val="51EF77D9"/>
    <w:multiLevelType w:val="hybridMultilevel"/>
    <w:tmpl w:val="714E2DA8"/>
    <w:lvl w:ilvl="0" w:tplc="0AD6217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2A6245"/>
    <w:multiLevelType w:val="hybridMultilevel"/>
    <w:tmpl w:val="D0140986"/>
    <w:lvl w:ilvl="0" w:tplc="9B0C9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A0253EF"/>
    <w:multiLevelType w:val="hybridMultilevel"/>
    <w:tmpl w:val="DDE0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4C4747"/>
    <w:multiLevelType w:val="hybridMultilevel"/>
    <w:tmpl w:val="929E2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FF13A1"/>
    <w:multiLevelType w:val="hybridMultilevel"/>
    <w:tmpl w:val="59E4E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22560C"/>
    <w:multiLevelType w:val="hybridMultilevel"/>
    <w:tmpl w:val="2E387BC4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AE1153"/>
    <w:multiLevelType w:val="hybridMultilevel"/>
    <w:tmpl w:val="85488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2607D4"/>
    <w:multiLevelType w:val="hybridMultilevel"/>
    <w:tmpl w:val="35A8F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463DB2"/>
    <w:multiLevelType w:val="hybridMultilevel"/>
    <w:tmpl w:val="3172518C"/>
    <w:lvl w:ilvl="0" w:tplc="F790F31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70180E2C"/>
    <w:multiLevelType w:val="hybridMultilevel"/>
    <w:tmpl w:val="F2C27C3C"/>
    <w:lvl w:ilvl="0" w:tplc="CBBC9080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611470C"/>
    <w:multiLevelType w:val="hybridMultilevel"/>
    <w:tmpl w:val="E2AECCFA"/>
    <w:lvl w:ilvl="0" w:tplc="B14433FE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F0378CE"/>
    <w:multiLevelType w:val="hybridMultilevel"/>
    <w:tmpl w:val="DFE02D78"/>
    <w:lvl w:ilvl="0" w:tplc="D0BEAE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6"/>
  </w:num>
  <w:num w:numId="4">
    <w:abstractNumId w:val="28"/>
  </w:num>
  <w:num w:numId="5">
    <w:abstractNumId w:val="10"/>
  </w:num>
  <w:num w:numId="6">
    <w:abstractNumId w:val="30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4"/>
  </w:num>
  <w:num w:numId="12">
    <w:abstractNumId w:val="22"/>
  </w:num>
  <w:num w:numId="13">
    <w:abstractNumId w:val="33"/>
  </w:num>
  <w:num w:numId="14">
    <w:abstractNumId w:val="9"/>
  </w:num>
  <w:num w:numId="15">
    <w:abstractNumId w:val="23"/>
  </w:num>
  <w:num w:numId="16">
    <w:abstractNumId w:val="8"/>
  </w:num>
  <w:num w:numId="17">
    <w:abstractNumId w:val="32"/>
  </w:num>
  <w:num w:numId="18">
    <w:abstractNumId w:val="31"/>
  </w:num>
  <w:num w:numId="19">
    <w:abstractNumId w:val="16"/>
  </w:num>
  <w:num w:numId="20">
    <w:abstractNumId w:val="18"/>
  </w:num>
  <w:num w:numId="21">
    <w:abstractNumId w:val="29"/>
  </w:num>
  <w:num w:numId="22">
    <w:abstractNumId w:val="4"/>
  </w:num>
  <w:num w:numId="23">
    <w:abstractNumId w:val="5"/>
  </w:num>
  <w:num w:numId="24">
    <w:abstractNumId w:val="26"/>
  </w:num>
  <w:num w:numId="25">
    <w:abstractNumId w:val="3"/>
  </w:num>
  <w:num w:numId="26">
    <w:abstractNumId w:val="25"/>
  </w:num>
  <w:num w:numId="27">
    <w:abstractNumId w:val="13"/>
  </w:num>
  <w:num w:numId="28">
    <w:abstractNumId w:val="27"/>
  </w:num>
  <w:num w:numId="29">
    <w:abstractNumId w:val="17"/>
  </w:num>
  <w:num w:numId="30">
    <w:abstractNumId w:val="19"/>
  </w:num>
  <w:num w:numId="31">
    <w:abstractNumId w:val="12"/>
  </w:num>
  <w:num w:numId="32">
    <w:abstractNumId w:val="24"/>
  </w:num>
  <w:num w:numId="33">
    <w:abstractNumId w:val="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1C"/>
    <w:rsid w:val="00003417"/>
    <w:rsid w:val="0001097E"/>
    <w:rsid w:val="0005034D"/>
    <w:rsid w:val="00076E74"/>
    <w:rsid w:val="000903E1"/>
    <w:rsid w:val="00093005"/>
    <w:rsid w:val="000974D5"/>
    <w:rsid w:val="000A746D"/>
    <w:rsid w:val="000E09B8"/>
    <w:rsid w:val="000E1906"/>
    <w:rsid w:val="000E4F6E"/>
    <w:rsid w:val="000E5012"/>
    <w:rsid w:val="000F48F4"/>
    <w:rsid w:val="000F67FC"/>
    <w:rsid w:val="00114C52"/>
    <w:rsid w:val="00116410"/>
    <w:rsid w:val="00130266"/>
    <w:rsid w:val="001342DF"/>
    <w:rsid w:val="001370B7"/>
    <w:rsid w:val="001413AB"/>
    <w:rsid w:val="001650B6"/>
    <w:rsid w:val="00172B3C"/>
    <w:rsid w:val="00176D66"/>
    <w:rsid w:val="00180CFB"/>
    <w:rsid w:val="00185F29"/>
    <w:rsid w:val="001A591C"/>
    <w:rsid w:val="001B5483"/>
    <w:rsid w:val="001C4A1E"/>
    <w:rsid w:val="001E1033"/>
    <w:rsid w:val="001E18B5"/>
    <w:rsid w:val="001E3687"/>
    <w:rsid w:val="001F1D32"/>
    <w:rsid w:val="001F3578"/>
    <w:rsid w:val="002018DD"/>
    <w:rsid w:val="002039A9"/>
    <w:rsid w:val="00210371"/>
    <w:rsid w:val="00212B20"/>
    <w:rsid w:val="00216900"/>
    <w:rsid w:val="00237AA7"/>
    <w:rsid w:val="0024351F"/>
    <w:rsid w:val="00243D57"/>
    <w:rsid w:val="0024733B"/>
    <w:rsid w:val="00257F73"/>
    <w:rsid w:val="00281F82"/>
    <w:rsid w:val="002838FE"/>
    <w:rsid w:val="00293C9F"/>
    <w:rsid w:val="002B74B1"/>
    <w:rsid w:val="002C4123"/>
    <w:rsid w:val="002D017E"/>
    <w:rsid w:val="002D1F2B"/>
    <w:rsid w:val="002D40D3"/>
    <w:rsid w:val="002D5BAA"/>
    <w:rsid w:val="00302426"/>
    <w:rsid w:val="0030546A"/>
    <w:rsid w:val="003402B2"/>
    <w:rsid w:val="00362284"/>
    <w:rsid w:val="003632FD"/>
    <w:rsid w:val="00366052"/>
    <w:rsid w:val="00370E31"/>
    <w:rsid w:val="00383C61"/>
    <w:rsid w:val="00386DDD"/>
    <w:rsid w:val="003A2CF2"/>
    <w:rsid w:val="003A394B"/>
    <w:rsid w:val="003A757A"/>
    <w:rsid w:val="003C683D"/>
    <w:rsid w:val="003D138B"/>
    <w:rsid w:val="003D258C"/>
    <w:rsid w:val="003E784E"/>
    <w:rsid w:val="003F091F"/>
    <w:rsid w:val="004046DD"/>
    <w:rsid w:val="0041741E"/>
    <w:rsid w:val="0042664F"/>
    <w:rsid w:val="00435B77"/>
    <w:rsid w:val="00435CE8"/>
    <w:rsid w:val="004613D8"/>
    <w:rsid w:val="00471BE2"/>
    <w:rsid w:val="00475214"/>
    <w:rsid w:val="004910B4"/>
    <w:rsid w:val="004A07C1"/>
    <w:rsid w:val="004A600A"/>
    <w:rsid w:val="004A6C5F"/>
    <w:rsid w:val="004B15B1"/>
    <w:rsid w:val="004D1242"/>
    <w:rsid w:val="004E671E"/>
    <w:rsid w:val="004F000E"/>
    <w:rsid w:val="004F366D"/>
    <w:rsid w:val="004F4920"/>
    <w:rsid w:val="0050074C"/>
    <w:rsid w:val="005016BB"/>
    <w:rsid w:val="00501ED8"/>
    <w:rsid w:val="00511C47"/>
    <w:rsid w:val="00540AA8"/>
    <w:rsid w:val="005471B0"/>
    <w:rsid w:val="005504C6"/>
    <w:rsid w:val="00565332"/>
    <w:rsid w:val="0056692C"/>
    <w:rsid w:val="005713C6"/>
    <w:rsid w:val="00584A2F"/>
    <w:rsid w:val="005A52AA"/>
    <w:rsid w:val="005B7892"/>
    <w:rsid w:val="005C6C58"/>
    <w:rsid w:val="00600761"/>
    <w:rsid w:val="00604BC2"/>
    <w:rsid w:val="00606DC7"/>
    <w:rsid w:val="006153B5"/>
    <w:rsid w:val="00632E6D"/>
    <w:rsid w:val="00645D35"/>
    <w:rsid w:val="0065278A"/>
    <w:rsid w:val="006648A7"/>
    <w:rsid w:val="006678BF"/>
    <w:rsid w:val="00686337"/>
    <w:rsid w:val="00693100"/>
    <w:rsid w:val="006A31AD"/>
    <w:rsid w:val="006A64C5"/>
    <w:rsid w:val="006B5C7C"/>
    <w:rsid w:val="006C58F9"/>
    <w:rsid w:val="006D2AA9"/>
    <w:rsid w:val="006E74CF"/>
    <w:rsid w:val="006F234F"/>
    <w:rsid w:val="006F767B"/>
    <w:rsid w:val="00710D4A"/>
    <w:rsid w:val="00717854"/>
    <w:rsid w:val="0072570E"/>
    <w:rsid w:val="00733588"/>
    <w:rsid w:val="00735DB0"/>
    <w:rsid w:val="00736B92"/>
    <w:rsid w:val="00740572"/>
    <w:rsid w:val="00746796"/>
    <w:rsid w:val="0074691C"/>
    <w:rsid w:val="00752858"/>
    <w:rsid w:val="00752BCC"/>
    <w:rsid w:val="00756EB7"/>
    <w:rsid w:val="00757E50"/>
    <w:rsid w:val="00763A86"/>
    <w:rsid w:val="00781BDD"/>
    <w:rsid w:val="007A2A1A"/>
    <w:rsid w:val="007B650A"/>
    <w:rsid w:val="007B7563"/>
    <w:rsid w:val="007C5866"/>
    <w:rsid w:val="007D01C6"/>
    <w:rsid w:val="007E0661"/>
    <w:rsid w:val="007F74E0"/>
    <w:rsid w:val="00805BE4"/>
    <w:rsid w:val="00810C5C"/>
    <w:rsid w:val="00832018"/>
    <w:rsid w:val="00835FE6"/>
    <w:rsid w:val="00836229"/>
    <w:rsid w:val="00836E2A"/>
    <w:rsid w:val="00845966"/>
    <w:rsid w:val="00850EC5"/>
    <w:rsid w:val="00851802"/>
    <w:rsid w:val="00865C9B"/>
    <w:rsid w:val="00877EFB"/>
    <w:rsid w:val="008C1AC9"/>
    <w:rsid w:val="008C201A"/>
    <w:rsid w:val="008C4FCF"/>
    <w:rsid w:val="008D4CA6"/>
    <w:rsid w:val="008E2C24"/>
    <w:rsid w:val="008E3504"/>
    <w:rsid w:val="008E4972"/>
    <w:rsid w:val="008F4C20"/>
    <w:rsid w:val="00907DB9"/>
    <w:rsid w:val="00915A0F"/>
    <w:rsid w:val="00915EBC"/>
    <w:rsid w:val="00924613"/>
    <w:rsid w:val="009278FA"/>
    <w:rsid w:val="00930927"/>
    <w:rsid w:val="00935C42"/>
    <w:rsid w:val="009571B0"/>
    <w:rsid w:val="0096272A"/>
    <w:rsid w:val="00970067"/>
    <w:rsid w:val="00995BDB"/>
    <w:rsid w:val="009B7C6C"/>
    <w:rsid w:val="009C2A6A"/>
    <w:rsid w:val="009D5456"/>
    <w:rsid w:val="00A03055"/>
    <w:rsid w:val="00A3263D"/>
    <w:rsid w:val="00A375E9"/>
    <w:rsid w:val="00A60254"/>
    <w:rsid w:val="00A604F5"/>
    <w:rsid w:val="00A6093D"/>
    <w:rsid w:val="00A64234"/>
    <w:rsid w:val="00A73D53"/>
    <w:rsid w:val="00A86EF8"/>
    <w:rsid w:val="00AC3DCA"/>
    <w:rsid w:val="00AC6521"/>
    <w:rsid w:val="00AC7D1A"/>
    <w:rsid w:val="00AE5389"/>
    <w:rsid w:val="00AF22A1"/>
    <w:rsid w:val="00AF485C"/>
    <w:rsid w:val="00B07C8E"/>
    <w:rsid w:val="00B31085"/>
    <w:rsid w:val="00B31A4D"/>
    <w:rsid w:val="00B42DF1"/>
    <w:rsid w:val="00B4681A"/>
    <w:rsid w:val="00B52E17"/>
    <w:rsid w:val="00B721F9"/>
    <w:rsid w:val="00B7645B"/>
    <w:rsid w:val="00B853EC"/>
    <w:rsid w:val="00B87FAD"/>
    <w:rsid w:val="00B90D14"/>
    <w:rsid w:val="00BB349E"/>
    <w:rsid w:val="00BC42F0"/>
    <w:rsid w:val="00BC6F44"/>
    <w:rsid w:val="00BD4E58"/>
    <w:rsid w:val="00BF5320"/>
    <w:rsid w:val="00BF6727"/>
    <w:rsid w:val="00C07ABE"/>
    <w:rsid w:val="00C10310"/>
    <w:rsid w:val="00C1712E"/>
    <w:rsid w:val="00C26713"/>
    <w:rsid w:val="00C32B9E"/>
    <w:rsid w:val="00C34530"/>
    <w:rsid w:val="00C36BA1"/>
    <w:rsid w:val="00C6592C"/>
    <w:rsid w:val="00C67A59"/>
    <w:rsid w:val="00C82E11"/>
    <w:rsid w:val="00C87257"/>
    <w:rsid w:val="00CA7C5B"/>
    <w:rsid w:val="00CC480C"/>
    <w:rsid w:val="00CC63E7"/>
    <w:rsid w:val="00CD152A"/>
    <w:rsid w:val="00CE27F7"/>
    <w:rsid w:val="00CF5E72"/>
    <w:rsid w:val="00D11BF5"/>
    <w:rsid w:val="00D246E3"/>
    <w:rsid w:val="00D30A7C"/>
    <w:rsid w:val="00D312F7"/>
    <w:rsid w:val="00D32980"/>
    <w:rsid w:val="00D466BD"/>
    <w:rsid w:val="00D64368"/>
    <w:rsid w:val="00D710DD"/>
    <w:rsid w:val="00D75F76"/>
    <w:rsid w:val="00D81678"/>
    <w:rsid w:val="00D86DD4"/>
    <w:rsid w:val="00DA6764"/>
    <w:rsid w:val="00DA6C85"/>
    <w:rsid w:val="00DD36CF"/>
    <w:rsid w:val="00DE346C"/>
    <w:rsid w:val="00DF139B"/>
    <w:rsid w:val="00DF2302"/>
    <w:rsid w:val="00DF541A"/>
    <w:rsid w:val="00E0798B"/>
    <w:rsid w:val="00E35BE7"/>
    <w:rsid w:val="00E435A0"/>
    <w:rsid w:val="00E444DF"/>
    <w:rsid w:val="00E542DE"/>
    <w:rsid w:val="00E74C0C"/>
    <w:rsid w:val="00E823E5"/>
    <w:rsid w:val="00E915FE"/>
    <w:rsid w:val="00EA2EAB"/>
    <w:rsid w:val="00EA4898"/>
    <w:rsid w:val="00EC0219"/>
    <w:rsid w:val="00EC27EB"/>
    <w:rsid w:val="00EC2DF1"/>
    <w:rsid w:val="00ED42CA"/>
    <w:rsid w:val="00ED6B67"/>
    <w:rsid w:val="00ED6FDD"/>
    <w:rsid w:val="00EE24AD"/>
    <w:rsid w:val="00EE39F0"/>
    <w:rsid w:val="00EE56AB"/>
    <w:rsid w:val="00F06901"/>
    <w:rsid w:val="00F12BC7"/>
    <w:rsid w:val="00F14D81"/>
    <w:rsid w:val="00F260FD"/>
    <w:rsid w:val="00F27A6F"/>
    <w:rsid w:val="00F327F2"/>
    <w:rsid w:val="00F4362C"/>
    <w:rsid w:val="00F56CCC"/>
    <w:rsid w:val="00F65A9D"/>
    <w:rsid w:val="00F66F02"/>
    <w:rsid w:val="00F6753E"/>
    <w:rsid w:val="00F676EA"/>
    <w:rsid w:val="00F87DE5"/>
    <w:rsid w:val="00FB3C10"/>
    <w:rsid w:val="00FD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07066"/>
  <w15:docId w15:val="{03CE7D0E-C62D-4407-B0A8-01FAD0AB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C24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5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37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1E3687"/>
    <w:pPr>
      <w:spacing w:after="160" w:line="259" w:lineRule="auto"/>
      <w:ind w:left="720"/>
      <w:contextualSpacing/>
    </w:pPr>
    <w:rPr>
      <w:rFonts w:ascii="Times New Roman" w:eastAsiaTheme="minorHAnsi" w:hAnsi="Times New Roman"/>
      <w:sz w:val="28"/>
      <w:szCs w:val="28"/>
    </w:rPr>
  </w:style>
  <w:style w:type="character" w:customStyle="1" w:styleId="WW8Num2z0">
    <w:name w:val="WW8Num2z0"/>
    <w:rsid w:val="002B74B1"/>
  </w:style>
  <w:style w:type="character" w:customStyle="1" w:styleId="20">
    <w:name w:val="Заголовок 2 Знак"/>
    <w:basedOn w:val="a0"/>
    <w:link w:val="2"/>
    <w:uiPriority w:val="9"/>
    <w:semiHidden/>
    <w:rsid w:val="008E35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8E350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5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5C42"/>
    <w:rPr>
      <w:rFonts w:ascii="Segoe UI" w:eastAsia="Times New Roman" w:hAnsi="Segoe UI" w:cs="Segoe UI"/>
      <w:sz w:val="18"/>
      <w:szCs w:val="18"/>
    </w:rPr>
  </w:style>
  <w:style w:type="paragraph" w:styleId="a8">
    <w:name w:val="Body Text"/>
    <w:basedOn w:val="a"/>
    <w:link w:val="a9"/>
    <w:rsid w:val="00740572"/>
    <w:pPr>
      <w:spacing w:after="0" w:line="240" w:lineRule="auto"/>
      <w:jc w:val="center"/>
    </w:pPr>
    <w:rPr>
      <w:rFonts w:ascii="Times New Roman" w:hAnsi="Times New Roman"/>
      <w:b/>
      <w:i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74057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6648A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7oQN/TA2fyunoH" TargetMode="External"/><Relationship Id="rId13" Type="http://schemas.openxmlformats.org/officeDocument/2006/relationships/hyperlink" Target="https://cloud.mail.ru/public/Vixv/nzyTNV9a9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d/2xX95PG6Zn3RhA" TargetMode="External"/><Relationship Id="rId12" Type="http://schemas.openxmlformats.org/officeDocument/2006/relationships/hyperlink" Target="https://disk.yandex.ru/d/7-CLaUuu7aeW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iroski.ru/node/1313/" TargetMode="External"/><Relationship Id="rId11" Type="http://schemas.openxmlformats.org/officeDocument/2006/relationships/hyperlink" Target="https://cloud.mail.ru/public/sRfn/PfvTwrZp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loud.mail.ru/public/3XxY/ECTxRkBn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Y3JS/qHJhrpQwy" TargetMode="External"/><Relationship Id="rId14" Type="http://schemas.openxmlformats.org/officeDocument/2006/relationships/hyperlink" Target="https://cloud.mail.ru/public/z5Kh/2sHFK6dF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BF85E-959E-40A9-8753-EFDB3710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3718</Words>
  <Characters>21198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Дмитрий</cp:lastModifiedBy>
  <cp:revision>4</cp:revision>
  <cp:lastPrinted>2023-05-10T01:44:00Z</cp:lastPrinted>
  <dcterms:created xsi:type="dcterms:W3CDTF">2023-05-10T07:16:00Z</dcterms:created>
  <dcterms:modified xsi:type="dcterms:W3CDTF">2023-05-10T07:34:00Z</dcterms:modified>
</cp:coreProperties>
</file>